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D27A1" w14:textId="77777777" w:rsidR="005E133F" w:rsidRPr="001162D0" w:rsidRDefault="005E133F" w:rsidP="005E133F">
      <w:pPr>
        <w:keepNext/>
        <w:rPr>
          <w:rFonts w:eastAsia="Arial Unicode MS"/>
          <w:b/>
          <w:bCs/>
          <w:sz w:val="22"/>
          <w:szCs w:val="22"/>
        </w:rPr>
      </w:pPr>
    </w:p>
    <w:p w14:paraId="35761345" w14:textId="77777777" w:rsidR="005E133F" w:rsidRPr="001162D0" w:rsidRDefault="005E133F" w:rsidP="005E133F">
      <w:pPr>
        <w:keepNext/>
        <w:ind w:left="-709"/>
        <w:rPr>
          <w:rFonts w:eastAsia="Arial Unicode MS"/>
          <w:b/>
          <w:bCs/>
          <w:sz w:val="22"/>
          <w:szCs w:val="22"/>
        </w:rPr>
      </w:pPr>
      <w:r w:rsidRPr="001162D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AB58541" wp14:editId="00C606CD">
                <wp:simplePos x="0" y="0"/>
                <wp:positionH relativeFrom="column">
                  <wp:posOffset>194310</wp:posOffset>
                </wp:positionH>
                <wp:positionV relativeFrom="paragraph">
                  <wp:posOffset>130810</wp:posOffset>
                </wp:positionV>
                <wp:extent cx="6221730" cy="22225"/>
                <wp:effectExtent l="20955" t="22860" r="24765" b="21590"/>
                <wp:wrapNone/>
                <wp:docPr id="111" name="Connettore 1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22225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EE933" id="Connettore 1 11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10.3pt" to="505.2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" o:allowincell="f" strokecolor="#70ad47" strokeweight="2.5pt">
                <v:shadow color="#868686"/>
              </v:line>
            </w:pict>
          </mc:Fallback>
        </mc:AlternateContent>
      </w:r>
    </w:p>
    <w:p w14:paraId="0DCE185C" w14:textId="35C0A785" w:rsidR="005E133F" w:rsidRPr="001162D0" w:rsidRDefault="005E133F" w:rsidP="00D87C78">
      <w:pPr>
        <w:suppressAutoHyphens w:val="0"/>
        <w:spacing w:before="80" w:after="80"/>
        <w:jc w:val="center"/>
        <w:rPr>
          <w:b/>
          <w:color w:val="595959"/>
          <w:lang w:eastAsia="it-IT"/>
        </w:rPr>
      </w:pPr>
      <w:r w:rsidRPr="001162D0">
        <w:rPr>
          <w:b/>
          <w:color w:val="595959"/>
          <w:lang w:eastAsia="it-IT"/>
        </w:rPr>
        <w:t>ISTITUTO COMPRENSIVO «</w:t>
      </w:r>
      <w:r w:rsidR="00531B1B">
        <w:rPr>
          <w:b/>
          <w:color w:val="595959"/>
          <w:lang w:eastAsia="it-IT"/>
        </w:rPr>
        <w:t>l. Da Vinci</w:t>
      </w:r>
      <w:r w:rsidRPr="001162D0">
        <w:rPr>
          <w:b/>
          <w:color w:val="595959"/>
          <w:lang w:eastAsia="it-IT"/>
        </w:rPr>
        <w:t xml:space="preserve">» </w:t>
      </w:r>
      <w:r w:rsidR="009D5C1C">
        <w:rPr>
          <w:b/>
          <w:color w:val="595959"/>
          <w:lang w:eastAsia="it-IT"/>
        </w:rPr>
        <w:t xml:space="preserve">- </w:t>
      </w:r>
      <w:r w:rsidR="00531B1B">
        <w:rPr>
          <w:b/>
          <w:color w:val="595959"/>
          <w:lang w:eastAsia="it-IT"/>
        </w:rPr>
        <w:t>OMIGNANO</w:t>
      </w:r>
    </w:p>
    <w:p w14:paraId="3689302E" w14:textId="77777777" w:rsidR="005E133F" w:rsidRPr="001162D0" w:rsidRDefault="005E133F" w:rsidP="005E133F">
      <w:pPr>
        <w:suppressAutoHyphens w:val="0"/>
        <w:jc w:val="both"/>
        <w:rPr>
          <w:b/>
          <w:color w:val="595959"/>
          <w:sz w:val="22"/>
          <w:szCs w:val="22"/>
          <w:lang w:eastAsia="it-IT"/>
        </w:rPr>
      </w:pPr>
      <w:r w:rsidRPr="001162D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FFA76F" wp14:editId="35C739AC">
                <wp:simplePos x="0" y="0"/>
                <wp:positionH relativeFrom="column">
                  <wp:posOffset>228600</wp:posOffset>
                </wp:positionH>
                <wp:positionV relativeFrom="paragraph">
                  <wp:posOffset>33020</wp:posOffset>
                </wp:positionV>
                <wp:extent cx="6187440" cy="15240"/>
                <wp:effectExtent l="17145" t="15875" r="24765" b="16510"/>
                <wp:wrapNone/>
                <wp:docPr id="110" name="Connettore 1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87440" cy="152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4CFEA" id="Connettore 1 1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2.6pt" to="505.2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" strokecolor="#70ad47" strokeweight="2.5pt">
                <v:shadow color="#868686"/>
              </v:line>
            </w:pict>
          </mc:Fallback>
        </mc:AlternateContent>
      </w:r>
    </w:p>
    <w:p w14:paraId="480A1560" w14:textId="77777777" w:rsidR="005E133F" w:rsidRPr="001162D0" w:rsidRDefault="005E133F" w:rsidP="005E133F">
      <w:pPr>
        <w:ind w:firstLine="708"/>
        <w:rPr>
          <w:rFonts w:eastAsia="Arial Unicode MS"/>
          <w:b/>
          <w:bCs/>
          <w:sz w:val="22"/>
          <w:szCs w:val="22"/>
        </w:rPr>
      </w:pPr>
    </w:p>
    <w:p w14:paraId="45E2D459" w14:textId="77777777" w:rsidR="002944B6" w:rsidRDefault="005E133F" w:rsidP="00D87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uppressAutoHyphens w:val="0"/>
        <w:spacing w:after="17" w:line="259" w:lineRule="auto"/>
        <w:rPr>
          <w:sz w:val="22"/>
          <w:szCs w:val="22"/>
          <w:lang w:eastAsia="it-IT"/>
        </w:rPr>
      </w:pPr>
      <w:r w:rsidRPr="001162D0">
        <w:rPr>
          <w:sz w:val="22"/>
          <w:szCs w:val="22"/>
          <w:lang w:eastAsia="it-IT"/>
        </w:rPr>
        <w:t>DOCENTE</w:t>
      </w:r>
      <w:r w:rsidR="002944B6">
        <w:rPr>
          <w:sz w:val="22"/>
          <w:szCs w:val="22"/>
          <w:lang w:eastAsia="it-IT"/>
        </w:rPr>
        <w:t xml:space="preserve"> COORDINATORE: </w:t>
      </w:r>
      <w:r w:rsidRPr="001162D0">
        <w:rPr>
          <w:sz w:val="22"/>
          <w:szCs w:val="22"/>
          <w:lang w:eastAsia="it-IT"/>
        </w:rPr>
        <w:tab/>
      </w:r>
      <w:r w:rsidR="00141AB7" w:rsidRPr="001162D0">
        <w:rPr>
          <w:sz w:val="22"/>
          <w:szCs w:val="22"/>
          <w:lang w:eastAsia="it-IT"/>
        </w:rPr>
        <w:tab/>
      </w:r>
    </w:p>
    <w:p w14:paraId="29F93752" w14:textId="77777777" w:rsidR="005E133F" w:rsidRPr="00D87C78" w:rsidRDefault="005E133F" w:rsidP="00D87C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uppressAutoHyphens w:val="0"/>
        <w:spacing w:after="17" w:line="259" w:lineRule="auto"/>
        <w:rPr>
          <w:sz w:val="22"/>
          <w:szCs w:val="22"/>
          <w:lang w:eastAsia="it-IT"/>
        </w:rPr>
      </w:pPr>
      <w:r w:rsidRPr="001162D0">
        <w:rPr>
          <w:sz w:val="22"/>
          <w:szCs w:val="22"/>
          <w:lang w:eastAsia="it-IT"/>
        </w:rPr>
        <w:t xml:space="preserve">CLASSE </w:t>
      </w:r>
      <w:r w:rsidR="00141AB7" w:rsidRPr="001162D0">
        <w:rPr>
          <w:sz w:val="22"/>
          <w:szCs w:val="22"/>
          <w:lang w:eastAsia="it-IT"/>
        </w:rPr>
        <w:tab/>
      </w:r>
      <w:r w:rsidR="00141AB7" w:rsidRPr="001162D0">
        <w:rPr>
          <w:sz w:val="22"/>
          <w:szCs w:val="22"/>
          <w:lang w:eastAsia="it-IT"/>
        </w:rPr>
        <w:tab/>
      </w:r>
      <w:r w:rsidRPr="001162D0">
        <w:rPr>
          <w:sz w:val="22"/>
          <w:szCs w:val="22"/>
          <w:lang w:eastAsia="it-IT"/>
        </w:rPr>
        <w:t xml:space="preserve">SEZ. </w:t>
      </w:r>
      <w:r w:rsidRPr="001162D0">
        <w:rPr>
          <w:b/>
          <w:sz w:val="22"/>
          <w:szCs w:val="22"/>
          <w:lang w:eastAsia="it-IT"/>
        </w:rPr>
        <w:tab/>
      </w:r>
      <w:r w:rsidRPr="001162D0">
        <w:rPr>
          <w:b/>
          <w:sz w:val="22"/>
          <w:szCs w:val="22"/>
          <w:lang w:eastAsia="it-IT"/>
        </w:rPr>
        <w:tab/>
      </w:r>
      <w:r w:rsidRPr="001162D0">
        <w:rPr>
          <w:sz w:val="22"/>
          <w:szCs w:val="22"/>
          <w:lang w:eastAsia="it-IT"/>
        </w:rPr>
        <w:t>PLESSO</w:t>
      </w:r>
      <w:r w:rsidRPr="001162D0">
        <w:rPr>
          <w:sz w:val="22"/>
          <w:szCs w:val="22"/>
          <w:lang w:eastAsia="it-IT"/>
        </w:rPr>
        <w:tab/>
      </w:r>
      <w:r w:rsidRPr="001162D0">
        <w:rPr>
          <w:sz w:val="22"/>
          <w:szCs w:val="22"/>
          <w:lang w:eastAsia="it-IT"/>
        </w:rPr>
        <w:tab/>
      </w:r>
      <w:r w:rsidRPr="001162D0">
        <w:rPr>
          <w:sz w:val="22"/>
          <w:szCs w:val="22"/>
          <w:lang w:eastAsia="it-IT"/>
        </w:rPr>
        <w:tab/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2"/>
        <w:gridCol w:w="1803"/>
        <w:gridCol w:w="992"/>
        <w:gridCol w:w="5386"/>
      </w:tblGrid>
      <w:tr w:rsidR="005E133F" w:rsidRPr="001162D0" w14:paraId="26645ED5" w14:textId="77777777" w:rsidTr="00FA37E3">
        <w:trPr>
          <w:trHeight w:val="146"/>
        </w:trPr>
        <w:tc>
          <w:tcPr>
            <w:tcW w:w="11023" w:type="dxa"/>
            <w:gridSpan w:val="4"/>
            <w:shd w:val="clear" w:color="auto" w:fill="A8D08D"/>
          </w:tcPr>
          <w:p w14:paraId="58CC0839" w14:textId="77777777" w:rsidR="005E133F" w:rsidRPr="001162D0" w:rsidRDefault="005E133F" w:rsidP="001E20BE">
            <w:pPr>
              <w:jc w:val="center"/>
            </w:pPr>
            <w:r w:rsidRPr="001162D0">
              <w:rPr>
                <w:rFonts w:eastAsia="Calibri"/>
                <w:b/>
                <w:iCs/>
                <w:sz w:val="28"/>
                <w:szCs w:val="28"/>
              </w:rPr>
              <w:t>RELAZIONE FINALE DISCIPLINARE SCUOLA SECONDARIA I GRADO</w:t>
            </w:r>
          </w:p>
        </w:tc>
      </w:tr>
      <w:tr w:rsidR="005E133F" w:rsidRPr="001162D0" w14:paraId="3E108BE3" w14:textId="77777777" w:rsidTr="00FA37E3">
        <w:trPr>
          <w:trHeight w:val="343"/>
        </w:trPr>
        <w:tc>
          <w:tcPr>
            <w:tcW w:w="2842" w:type="dxa"/>
            <w:shd w:val="clear" w:color="auto" w:fill="auto"/>
            <w:vAlign w:val="center"/>
          </w:tcPr>
          <w:p w14:paraId="7396C8F9" w14:textId="77777777" w:rsidR="005E133F" w:rsidRPr="001162D0" w:rsidRDefault="005E133F" w:rsidP="00B84909">
            <w:pPr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iCs/>
              </w:rPr>
              <w:t>SCUOLA</w:t>
            </w:r>
          </w:p>
        </w:tc>
        <w:tc>
          <w:tcPr>
            <w:tcW w:w="8181" w:type="dxa"/>
            <w:gridSpan w:val="3"/>
            <w:shd w:val="clear" w:color="auto" w:fill="auto"/>
            <w:vAlign w:val="center"/>
          </w:tcPr>
          <w:p w14:paraId="7AA8F01D" w14:textId="77777777" w:rsidR="005E133F" w:rsidRPr="00B84909" w:rsidRDefault="005E133F" w:rsidP="00B84909">
            <w:pPr>
              <w:jc w:val="center"/>
              <w:rPr>
                <w:rFonts w:eastAsia="Calibri"/>
                <w:b/>
                <w:bCs/>
                <w:iCs/>
              </w:rPr>
            </w:pPr>
            <w:r w:rsidRPr="00B84909">
              <w:rPr>
                <w:rFonts w:eastAsia="Calibri"/>
                <w:b/>
                <w:bCs/>
                <w:iCs/>
              </w:rPr>
              <w:t>Secondaria di Primo Grado</w:t>
            </w:r>
          </w:p>
        </w:tc>
      </w:tr>
      <w:tr w:rsidR="005E133F" w:rsidRPr="001162D0" w14:paraId="7FE621B2" w14:textId="77777777" w:rsidTr="00FA37E3">
        <w:trPr>
          <w:trHeight w:val="404"/>
        </w:trPr>
        <w:tc>
          <w:tcPr>
            <w:tcW w:w="2842" w:type="dxa"/>
            <w:shd w:val="clear" w:color="auto" w:fill="auto"/>
            <w:vAlign w:val="center"/>
          </w:tcPr>
          <w:p w14:paraId="1BD346FA" w14:textId="77777777" w:rsidR="005E133F" w:rsidRPr="001162D0" w:rsidRDefault="005E133F" w:rsidP="00B84909">
            <w:pPr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iCs/>
              </w:rPr>
              <w:t>DISCIPLINA</w:t>
            </w:r>
          </w:p>
        </w:tc>
        <w:tc>
          <w:tcPr>
            <w:tcW w:w="8181" w:type="dxa"/>
            <w:gridSpan w:val="3"/>
            <w:shd w:val="clear" w:color="auto" w:fill="auto"/>
            <w:vAlign w:val="center"/>
          </w:tcPr>
          <w:p w14:paraId="1356B18D" w14:textId="77777777" w:rsidR="005E133F" w:rsidRPr="00B84909" w:rsidRDefault="005E133F" w:rsidP="00B84909">
            <w:pPr>
              <w:snapToGrid w:val="0"/>
              <w:jc w:val="center"/>
              <w:rPr>
                <w:rFonts w:eastAsia="Calibri"/>
                <w:b/>
                <w:bCs/>
                <w:iCs/>
              </w:rPr>
            </w:pPr>
            <w:r w:rsidRPr="00B84909">
              <w:rPr>
                <w:rFonts w:eastAsia="Calibri"/>
                <w:b/>
                <w:bCs/>
                <w:iCs/>
              </w:rPr>
              <w:t>EDUCAZIONE CIVICA</w:t>
            </w:r>
          </w:p>
        </w:tc>
      </w:tr>
      <w:tr w:rsidR="005E133F" w:rsidRPr="001162D0" w14:paraId="4A8E7BD6" w14:textId="77777777" w:rsidTr="00FA37E3">
        <w:trPr>
          <w:trHeight w:val="404"/>
        </w:trPr>
        <w:tc>
          <w:tcPr>
            <w:tcW w:w="2842" w:type="dxa"/>
            <w:shd w:val="clear" w:color="auto" w:fill="auto"/>
            <w:vAlign w:val="center"/>
          </w:tcPr>
          <w:p w14:paraId="3AA7A1B3" w14:textId="77777777" w:rsidR="005E133F" w:rsidRPr="001162D0" w:rsidRDefault="005E133F" w:rsidP="00B84909">
            <w:pPr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iCs/>
              </w:rPr>
              <w:t>PERIODO DI RIFERIMENTO</w:t>
            </w:r>
          </w:p>
        </w:tc>
        <w:tc>
          <w:tcPr>
            <w:tcW w:w="8181" w:type="dxa"/>
            <w:gridSpan w:val="3"/>
            <w:shd w:val="clear" w:color="auto" w:fill="auto"/>
            <w:vAlign w:val="center"/>
          </w:tcPr>
          <w:p w14:paraId="4BF32991" w14:textId="77777777" w:rsidR="005E133F" w:rsidRPr="00B84909" w:rsidRDefault="005E133F" w:rsidP="00B84909">
            <w:pPr>
              <w:jc w:val="center"/>
              <w:rPr>
                <w:b/>
              </w:rPr>
            </w:pPr>
            <w:r w:rsidRPr="00B84909">
              <w:rPr>
                <w:b/>
              </w:rPr>
              <w:t xml:space="preserve">A.S. </w:t>
            </w:r>
            <w:r w:rsidR="00FA37E3">
              <w:rPr>
                <w:b/>
              </w:rPr>
              <w:t>2021/2022</w:t>
            </w:r>
          </w:p>
        </w:tc>
      </w:tr>
      <w:tr w:rsidR="00FA37E3" w:rsidRPr="001162D0" w14:paraId="6C08B1B8" w14:textId="77777777" w:rsidTr="00FA37E3">
        <w:trPr>
          <w:trHeight w:val="567"/>
        </w:trPr>
        <w:tc>
          <w:tcPr>
            <w:tcW w:w="2842" w:type="dxa"/>
            <w:vMerge w:val="restart"/>
            <w:shd w:val="clear" w:color="auto" w:fill="auto"/>
            <w:vAlign w:val="center"/>
          </w:tcPr>
          <w:p w14:paraId="5731AA9D" w14:textId="77777777" w:rsidR="00FA37E3" w:rsidRPr="001162D0" w:rsidRDefault="00FA37E3" w:rsidP="00FA37E3">
            <w:pPr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iCs/>
              </w:rPr>
              <w:t xml:space="preserve">ALUNNI </w:t>
            </w:r>
          </w:p>
          <w:p w14:paraId="276B3C20" w14:textId="77777777" w:rsidR="00FA37E3" w:rsidRPr="001162D0" w:rsidRDefault="00FA37E3" w:rsidP="00013A83">
            <w:pPr>
              <w:rPr>
                <w:rFonts w:eastAsia="Calibri"/>
                <w:bCs/>
                <w:iCs/>
              </w:rPr>
            </w:pPr>
          </w:p>
        </w:tc>
        <w:tc>
          <w:tcPr>
            <w:tcW w:w="1803" w:type="dxa"/>
            <w:shd w:val="clear" w:color="auto" w:fill="auto"/>
          </w:tcPr>
          <w:p w14:paraId="57EE7176" w14:textId="77777777" w:rsidR="00FA37E3" w:rsidRPr="001162D0" w:rsidRDefault="00FA37E3" w:rsidP="001E20BE">
            <w:pPr>
              <w:tabs>
                <w:tab w:val="center" w:pos="4819"/>
                <w:tab w:val="left" w:pos="8370"/>
              </w:tabs>
              <w:spacing w:line="276" w:lineRule="auto"/>
              <w:jc w:val="center"/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bCs/>
                <w:iCs/>
              </w:rPr>
              <w:t>N. ALUNNI</w:t>
            </w:r>
          </w:p>
          <w:p w14:paraId="7183B3E6" w14:textId="77777777" w:rsidR="00FA37E3" w:rsidRPr="001162D0" w:rsidRDefault="00FA37E3" w:rsidP="001E20BE">
            <w:pPr>
              <w:tabs>
                <w:tab w:val="center" w:pos="4819"/>
                <w:tab w:val="left" w:pos="8370"/>
              </w:tabs>
              <w:spacing w:line="276" w:lineRule="auto"/>
              <w:jc w:val="center"/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bCs/>
                <w:iCs/>
              </w:rPr>
              <w:t>DELLA CLASSE</w:t>
            </w:r>
          </w:p>
        </w:tc>
        <w:tc>
          <w:tcPr>
            <w:tcW w:w="992" w:type="dxa"/>
            <w:shd w:val="clear" w:color="auto" w:fill="auto"/>
          </w:tcPr>
          <w:p w14:paraId="64997E4E" w14:textId="77777777" w:rsidR="00FA37E3" w:rsidRPr="001162D0" w:rsidRDefault="00FA37E3" w:rsidP="001E20BE">
            <w:pPr>
              <w:tabs>
                <w:tab w:val="center" w:pos="4819"/>
                <w:tab w:val="left" w:pos="8370"/>
              </w:tabs>
              <w:spacing w:line="276" w:lineRule="auto"/>
              <w:jc w:val="center"/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bCs/>
                <w:iCs/>
              </w:rPr>
              <w:t>DI CUI D.V.A.</w:t>
            </w:r>
          </w:p>
        </w:tc>
        <w:tc>
          <w:tcPr>
            <w:tcW w:w="5386" w:type="dxa"/>
            <w:shd w:val="clear" w:color="auto" w:fill="auto"/>
          </w:tcPr>
          <w:p w14:paraId="6F8F6AFF" w14:textId="77777777" w:rsidR="00FA37E3" w:rsidRPr="001162D0" w:rsidRDefault="00FA37E3" w:rsidP="001E20BE">
            <w:pPr>
              <w:tabs>
                <w:tab w:val="center" w:pos="4819"/>
                <w:tab w:val="left" w:pos="8370"/>
              </w:tabs>
              <w:spacing w:line="276" w:lineRule="auto"/>
              <w:jc w:val="center"/>
            </w:pPr>
            <w:r w:rsidRPr="001162D0">
              <w:rPr>
                <w:rFonts w:eastAsia="Calibri"/>
                <w:bCs/>
                <w:iCs/>
              </w:rPr>
              <w:t>DI CUI ALTRI BES</w:t>
            </w:r>
          </w:p>
        </w:tc>
      </w:tr>
      <w:tr w:rsidR="00FA37E3" w:rsidRPr="001162D0" w14:paraId="27A87437" w14:textId="77777777" w:rsidTr="00FA37E3">
        <w:trPr>
          <w:trHeight w:val="567"/>
        </w:trPr>
        <w:tc>
          <w:tcPr>
            <w:tcW w:w="2842" w:type="dxa"/>
            <w:vMerge/>
            <w:shd w:val="clear" w:color="auto" w:fill="auto"/>
          </w:tcPr>
          <w:p w14:paraId="2496CE11" w14:textId="77777777" w:rsidR="00FA37E3" w:rsidRPr="001162D0" w:rsidRDefault="00FA37E3" w:rsidP="001E20BE">
            <w:pPr>
              <w:snapToGrid w:val="0"/>
              <w:rPr>
                <w:rFonts w:eastAsia="Calibri"/>
                <w:iCs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14:paraId="486C1D25" w14:textId="77777777" w:rsidR="00FA37E3" w:rsidRPr="001162D0" w:rsidRDefault="00FA37E3" w:rsidP="001E20BE">
            <w:pPr>
              <w:tabs>
                <w:tab w:val="center" w:pos="4819"/>
                <w:tab w:val="left" w:pos="8370"/>
              </w:tabs>
              <w:snapToGrid w:val="0"/>
              <w:spacing w:line="276" w:lineRule="auto"/>
              <w:jc w:val="center"/>
              <w:rPr>
                <w:rFonts w:eastAsia="Calibri"/>
                <w:bCs/>
                <w:i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6A6EC67" w14:textId="77777777" w:rsidR="00FA37E3" w:rsidRPr="001162D0" w:rsidRDefault="00FA37E3" w:rsidP="001E20BE">
            <w:pPr>
              <w:tabs>
                <w:tab w:val="center" w:pos="4819"/>
                <w:tab w:val="left" w:pos="8370"/>
              </w:tabs>
              <w:snapToGrid w:val="0"/>
              <w:spacing w:line="276" w:lineRule="auto"/>
              <w:jc w:val="center"/>
              <w:rPr>
                <w:rFonts w:eastAsia="Calibri"/>
                <w:bCs/>
                <w:iCs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7CC8350F" w14:textId="77777777" w:rsidR="00FA37E3" w:rsidRPr="001162D0" w:rsidRDefault="00FA37E3" w:rsidP="001E20BE">
            <w:pPr>
              <w:tabs>
                <w:tab w:val="center" w:pos="4819"/>
                <w:tab w:val="left" w:pos="8370"/>
              </w:tabs>
              <w:snapToGrid w:val="0"/>
              <w:spacing w:line="276" w:lineRule="auto"/>
              <w:jc w:val="center"/>
              <w:rPr>
                <w:rFonts w:eastAsia="Calibri"/>
                <w:bCs/>
                <w:iCs/>
              </w:rPr>
            </w:pPr>
          </w:p>
        </w:tc>
      </w:tr>
      <w:tr w:rsidR="005E133F" w:rsidRPr="001162D0" w14:paraId="42FDA984" w14:textId="77777777" w:rsidTr="00FA37E3">
        <w:trPr>
          <w:trHeight w:val="567"/>
        </w:trPr>
        <w:tc>
          <w:tcPr>
            <w:tcW w:w="2842" w:type="dxa"/>
            <w:shd w:val="clear" w:color="auto" w:fill="auto"/>
            <w:vAlign w:val="center"/>
          </w:tcPr>
          <w:p w14:paraId="047F2DE3" w14:textId="77777777" w:rsidR="005E133F" w:rsidRPr="001162D0" w:rsidRDefault="005E133F" w:rsidP="002944B6">
            <w:r w:rsidRPr="001162D0">
              <w:rPr>
                <w:rFonts w:eastAsia="Calibri"/>
                <w:bCs/>
                <w:iCs/>
              </w:rPr>
              <w:t>COMPETENZE SVILUPPATE</w:t>
            </w:r>
          </w:p>
        </w:tc>
        <w:tc>
          <w:tcPr>
            <w:tcW w:w="8181" w:type="dxa"/>
            <w:gridSpan w:val="3"/>
            <w:shd w:val="clear" w:color="auto" w:fill="auto"/>
            <w:vAlign w:val="center"/>
          </w:tcPr>
          <w:p w14:paraId="1E101105" w14:textId="77777777" w:rsidR="00CD03AF" w:rsidRDefault="00CD03AF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Adottare comportamenti coerenti con i doveri previsti dai propri ruoli e compiti</w:t>
            </w:r>
          </w:p>
          <w:p w14:paraId="69699F17" w14:textId="77777777" w:rsidR="00CD03AF" w:rsidRDefault="00CD03AF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Partecipare attivamente con atteggiamento collaborativo e democratico alla vita della scuola e della comunità</w:t>
            </w:r>
          </w:p>
          <w:p w14:paraId="140930FD" w14:textId="77777777" w:rsidR="005E133F" w:rsidRDefault="00CD03AF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Collaborare ed interagire positivamente con gli altri, mostrando capacità di negoziazione e di compromesso per il raggiungimento di obiettivi coerenti con il bene comune</w:t>
            </w:r>
          </w:p>
          <w:p w14:paraId="3FA92883" w14:textId="77777777" w:rsidR="009D5C1C" w:rsidRDefault="009D5C1C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Comprendere la necessità di uno sviluppo equo e sostenibile, rispettoso dell’ecosistema, nonché di un utilizzo consapevole delle risorse ambientali</w:t>
            </w:r>
          </w:p>
          <w:p w14:paraId="5783F1D2" w14:textId="77777777" w:rsidR="009D5C1C" w:rsidRDefault="009D5C1C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Promuovere il rispetto verso gli altri, l’ambiente e la natura e riconoscere gli effetti del degrado e dell’incuria</w:t>
            </w:r>
          </w:p>
          <w:p w14:paraId="7BE0E305" w14:textId="77777777" w:rsidR="009D5C1C" w:rsidRDefault="009D5C1C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 xml:space="preserve">Mantenere comportamenti e stili di vita rispettosi della sostenibilità, della salvaguardia delle risorse naturali, dei beni comuni, del benessere, della salute, della sicurezza propria e altrui </w:t>
            </w:r>
          </w:p>
          <w:p w14:paraId="7D723FEF" w14:textId="77777777" w:rsidR="009D5C1C" w:rsidRDefault="009D5C1C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Esercitare il pensiero critico nell’accesso alle informazioni e nelle situazioni quotidiane</w:t>
            </w:r>
          </w:p>
          <w:p w14:paraId="230B9D40" w14:textId="77777777" w:rsidR="009D5C1C" w:rsidRDefault="009D5C1C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Avere consapevolezza dell’identità digitale come valore individuale e collettivo</w:t>
            </w:r>
          </w:p>
          <w:p w14:paraId="0F9C699C" w14:textId="77777777" w:rsidR="009D5C1C" w:rsidRDefault="009D5C1C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Avere consapevolezza dei rischi della rete per individuarli e affrontarli</w:t>
            </w:r>
          </w:p>
          <w:p w14:paraId="7E8C327A" w14:textId="77777777" w:rsidR="009D5C1C" w:rsidRDefault="009D5C1C" w:rsidP="009D5C1C">
            <w:pPr>
              <w:pStyle w:val="Paragrafoelenco"/>
              <w:numPr>
                <w:ilvl w:val="0"/>
                <w:numId w:val="8"/>
              </w:numPr>
              <w:suppressAutoHyphens w:val="0"/>
              <w:contextualSpacing/>
            </w:pPr>
            <w:r>
              <w:t>Rispettare la riservatezza e l’integrità propria e degli altri, fronteggiando con razionalità il pregiudizio</w:t>
            </w:r>
          </w:p>
          <w:p w14:paraId="637963FC" w14:textId="77777777" w:rsidR="009D5C1C" w:rsidRPr="001162D0" w:rsidRDefault="009D5C1C" w:rsidP="009D5C1C">
            <w:pPr>
              <w:pStyle w:val="Paragrafoelenco"/>
              <w:keepNext/>
              <w:numPr>
                <w:ilvl w:val="0"/>
                <w:numId w:val="8"/>
              </w:numPr>
              <w:spacing w:line="276" w:lineRule="auto"/>
            </w:pPr>
            <w:r>
              <w:t xml:space="preserve">Assumere comportamenti nel rispetto delle diversità personali, </w:t>
            </w:r>
            <w:r w:rsidRPr="00BF120E">
              <w:t>cult</w:t>
            </w:r>
            <w:r>
              <w:t xml:space="preserve">urali, di </w:t>
            </w:r>
            <w:r w:rsidRPr="00BF120E">
              <w:t>genere</w:t>
            </w:r>
            <w:r>
              <w:t xml:space="preserve"> </w:t>
            </w:r>
          </w:p>
        </w:tc>
      </w:tr>
      <w:tr w:rsidR="005E133F" w:rsidRPr="001162D0" w14:paraId="6E78C1AC" w14:textId="77777777" w:rsidTr="00FA37E3">
        <w:trPr>
          <w:trHeight w:val="567"/>
        </w:trPr>
        <w:tc>
          <w:tcPr>
            <w:tcW w:w="2842" w:type="dxa"/>
            <w:shd w:val="clear" w:color="auto" w:fill="auto"/>
          </w:tcPr>
          <w:p w14:paraId="185D072B" w14:textId="77777777" w:rsidR="005E133F" w:rsidRPr="001162D0" w:rsidRDefault="005E133F" w:rsidP="001E20BE">
            <w:pPr>
              <w:rPr>
                <w:rFonts w:eastAsia="Calibri"/>
                <w:bCs/>
                <w:iCs/>
              </w:rPr>
            </w:pPr>
          </w:p>
          <w:p w14:paraId="43E8CAC5" w14:textId="77777777" w:rsidR="005E133F" w:rsidRPr="001162D0" w:rsidRDefault="005E133F" w:rsidP="001E20BE">
            <w:pPr>
              <w:rPr>
                <w:rFonts w:eastAsia="Calibri"/>
                <w:bCs/>
                <w:iCs/>
              </w:rPr>
            </w:pPr>
          </w:p>
          <w:p w14:paraId="54B7D2B7" w14:textId="77777777" w:rsidR="005E133F" w:rsidRPr="001162D0" w:rsidRDefault="005E133F" w:rsidP="001E20BE">
            <w:pPr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bCs/>
                <w:iCs/>
              </w:rPr>
              <w:t>LA PREPARAZIONE È:</w:t>
            </w:r>
          </w:p>
          <w:p w14:paraId="2B1B8695" w14:textId="77777777" w:rsidR="005E133F" w:rsidRPr="001162D0" w:rsidRDefault="005E133F" w:rsidP="001E20BE">
            <w:pPr>
              <w:rPr>
                <w:rFonts w:eastAsia="Calibri"/>
                <w:bCs/>
                <w:iCs/>
              </w:rPr>
            </w:pPr>
          </w:p>
        </w:tc>
        <w:tc>
          <w:tcPr>
            <w:tcW w:w="8181" w:type="dxa"/>
            <w:gridSpan w:val="3"/>
            <w:shd w:val="clear" w:color="auto" w:fill="auto"/>
          </w:tcPr>
          <w:p w14:paraId="5A06BC46" w14:textId="77777777" w:rsidR="005E133F" w:rsidRPr="001162D0" w:rsidRDefault="005E133F" w:rsidP="001E20BE">
            <w:pPr>
              <w:pStyle w:val="Corpotesto"/>
              <w:spacing w:after="0" w:line="360" w:lineRule="auto"/>
            </w:pPr>
          </w:p>
          <w:p w14:paraId="4F71A178" w14:textId="77777777" w:rsidR="005E133F" w:rsidRPr="001162D0" w:rsidRDefault="005E133F" w:rsidP="001E20BE">
            <w:pPr>
              <w:pStyle w:val="Corpotesto"/>
              <w:spacing w:after="0" w:line="360" w:lineRule="auto"/>
            </w:pPr>
            <w:r w:rsidRPr="001162D0">
              <w:t xml:space="preserve"> soddisfacente  </w:t>
            </w:r>
            <w:r w:rsidRPr="001162D0">
              <w:t xml:space="preserve"> accettabile    </w:t>
            </w:r>
            <w:r w:rsidRPr="001162D0">
              <w:t xml:space="preserve">complessivamente accettabile                  </w:t>
            </w:r>
          </w:p>
          <w:p w14:paraId="554C62D7" w14:textId="77777777" w:rsidR="005E133F" w:rsidRPr="001162D0" w:rsidRDefault="005E133F" w:rsidP="00F62BDB">
            <w:pPr>
              <w:pStyle w:val="Corpotesto"/>
              <w:spacing w:after="0" w:line="360" w:lineRule="auto"/>
              <w:rPr>
                <w:lang w:val="it-IT"/>
              </w:rPr>
            </w:pPr>
            <w:r w:rsidRPr="001162D0">
              <w:t> non ancora acc</w:t>
            </w:r>
            <w:r w:rsidR="00F62BDB" w:rsidRPr="001162D0">
              <w:t xml:space="preserve">ettabile    </w:t>
            </w:r>
            <w:r w:rsidR="00F62BDB" w:rsidRPr="001162D0">
              <w:t>__________________</w:t>
            </w:r>
          </w:p>
        </w:tc>
      </w:tr>
      <w:tr w:rsidR="005E133F" w:rsidRPr="001162D0" w14:paraId="1B8C1FAC" w14:textId="77777777" w:rsidTr="00FA37E3">
        <w:trPr>
          <w:trHeight w:val="567"/>
        </w:trPr>
        <w:tc>
          <w:tcPr>
            <w:tcW w:w="2842" w:type="dxa"/>
            <w:shd w:val="clear" w:color="auto" w:fill="auto"/>
          </w:tcPr>
          <w:p w14:paraId="29AACF15" w14:textId="77777777" w:rsidR="005E133F" w:rsidRPr="001162D0" w:rsidRDefault="005E133F" w:rsidP="001E20BE">
            <w:pPr>
              <w:spacing w:line="360" w:lineRule="auto"/>
              <w:rPr>
                <w:rFonts w:eastAsia="SimSun"/>
                <w:kern w:val="1"/>
                <w:lang w:eastAsia="hi-IN" w:bidi="hi-IN"/>
              </w:rPr>
            </w:pPr>
          </w:p>
          <w:p w14:paraId="18D72C2D" w14:textId="77777777" w:rsidR="005E133F" w:rsidRPr="001162D0" w:rsidRDefault="005E133F" w:rsidP="00F62BDB">
            <w:pPr>
              <w:spacing w:line="360" w:lineRule="auto"/>
              <w:rPr>
                <w:rFonts w:eastAsia="SimSun"/>
                <w:i/>
                <w:kern w:val="1"/>
                <w:lang w:eastAsia="hi-IN" w:bidi="hi-IN"/>
              </w:rPr>
            </w:pPr>
            <w:r w:rsidRPr="001162D0">
              <w:rPr>
                <w:rFonts w:eastAsia="SimSun"/>
                <w:kern w:val="1"/>
                <w:lang w:eastAsia="hi-IN" w:bidi="hi-IN"/>
              </w:rPr>
              <w:t>L’AUTONOMIA DI LAVORO È:</w:t>
            </w:r>
          </w:p>
        </w:tc>
        <w:tc>
          <w:tcPr>
            <w:tcW w:w="8181" w:type="dxa"/>
            <w:gridSpan w:val="3"/>
            <w:shd w:val="clear" w:color="auto" w:fill="auto"/>
          </w:tcPr>
          <w:p w14:paraId="11C68222" w14:textId="77777777" w:rsidR="005E133F" w:rsidRPr="001162D0" w:rsidRDefault="005E133F" w:rsidP="001E20BE">
            <w:pPr>
              <w:spacing w:line="360" w:lineRule="auto"/>
              <w:rPr>
                <w:rFonts w:eastAsia="SimSun"/>
                <w:kern w:val="1"/>
                <w:lang w:eastAsia="hi-IN" w:bidi="hi-IN"/>
              </w:rPr>
            </w:pPr>
          </w:p>
          <w:p w14:paraId="077B0648" w14:textId="77777777" w:rsidR="005E133F" w:rsidRPr="001162D0" w:rsidRDefault="005E133F" w:rsidP="001E20BE">
            <w:pPr>
              <w:spacing w:line="360" w:lineRule="auto"/>
              <w:rPr>
                <w:rFonts w:eastAsia="SimSun"/>
                <w:kern w:val="1"/>
                <w:lang w:eastAsia="hi-IN" w:bidi="hi-IN"/>
              </w:rPr>
            </w:pPr>
            <w:r w:rsidRPr="001162D0">
              <w:rPr>
                <w:rFonts w:eastAsia="SimSun"/>
                <w:kern w:val="1"/>
                <w:lang w:eastAsia="hi-IN" w:bidi="hi-IN"/>
              </w:rPr>
              <w:t xml:space="preserve"> buona   </w:t>
            </w:r>
            <w:r w:rsidRPr="001162D0">
              <w:rPr>
                <w:rFonts w:eastAsia="SimSun"/>
                <w:kern w:val="1"/>
                <w:lang w:eastAsia="hi-IN" w:bidi="hi-IN"/>
              </w:rPr>
              <w:t xml:space="preserve"> accettabile    </w:t>
            </w:r>
            <w:r w:rsidRPr="001162D0">
              <w:rPr>
                <w:rFonts w:eastAsia="SimSun"/>
                <w:kern w:val="1"/>
                <w:lang w:eastAsia="hi-IN" w:bidi="hi-IN"/>
              </w:rPr>
              <w:t xml:space="preserve"> nel complesso accettabile    </w:t>
            </w:r>
            <w:r w:rsidRPr="001162D0">
              <w:rPr>
                <w:rFonts w:eastAsia="SimSun"/>
                <w:kern w:val="1"/>
                <w:lang w:eastAsia="hi-IN" w:bidi="hi-IN"/>
              </w:rPr>
              <w:t> non ancora adeguata</w:t>
            </w:r>
          </w:p>
          <w:p w14:paraId="15ACA6EA" w14:textId="77777777" w:rsidR="005E133F" w:rsidRPr="001162D0" w:rsidRDefault="005E133F" w:rsidP="001E20BE">
            <w:pPr>
              <w:spacing w:line="360" w:lineRule="auto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E133F" w:rsidRPr="001162D0" w14:paraId="50E8E9C0" w14:textId="77777777" w:rsidTr="00FA37E3">
        <w:trPr>
          <w:trHeight w:val="567"/>
        </w:trPr>
        <w:tc>
          <w:tcPr>
            <w:tcW w:w="2842" w:type="dxa"/>
            <w:shd w:val="clear" w:color="auto" w:fill="auto"/>
          </w:tcPr>
          <w:p w14:paraId="69A7D9F5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676168FD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1F059BB6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35335AE0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0E322157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3435B18A" w14:textId="77777777" w:rsidR="005E133F" w:rsidRPr="001162D0" w:rsidRDefault="005E133F" w:rsidP="001E20BE">
            <w:pPr>
              <w:rPr>
                <w:rFonts w:eastAsia="Calibri"/>
                <w:bCs/>
                <w:iCs/>
              </w:rPr>
            </w:pPr>
            <w:r w:rsidRPr="001162D0">
              <w:rPr>
                <w:rFonts w:eastAsia="Calibri"/>
                <w:iCs/>
              </w:rPr>
              <w:t>MATERIALI DI STUDIO PROPOSTI</w:t>
            </w:r>
          </w:p>
          <w:p w14:paraId="0AE8D80C" w14:textId="77777777" w:rsidR="005E133F" w:rsidRPr="001162D0" w:rsidRDefault="005E133F" w:rsidP="001E20BE">
            <w:pPr>
              <w:rPr>
                <w:rFonts w:eastAsia="Calibri"/>
                <w:bCs/>
                <w:iCs/>
              </w:rPr>
            </w:pPr>
          </w:p>
        </w:tc>
        <w:tc>
          <w:tcPr>
            <w:tcW w:w="8181" w:type="dxa"/>
            <w:gridSpan w:val="3"/>
            <w:shd w:val="clear" w:color="auto" w:fill="auto"/>
          </w:tcPr>
          <w:p w14:paraId="21B500D4" w14:textId="77777777" w:rsidR="005E133F" w:rsidRPr="001162D0" w:rsidRDefault="005E133F" w:rsidP="005E133F">
            <w:pPr>
              <w:numPr>
                <w:ilvl w:val="0"/>
                <w:numId w:val="7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Libri di testo</w:t>
            </w:r>
            <w:r w:rsidR="009D5C1C">
              <w:rPr>
                <w:rFonts w:eastAsia="SimSun"/>
              </w:rPr>
              <w:t>, anche in formato digitale</w:t>
            </w:r>
          </w:p>
          <w:p w14:paraId="37ED8EE5" w14:textId="77777777" w:rsidR="005E133F" w:rsidRPr="001162D0" w:rsidRDefault="005E133F" w:rsidP="005E133F">
            <w:pPr>
              <w:numPr>
                <w:ilvl w:val="0"/>
                <w:numId w:val="7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File audio</w:t>
            </w:r>
          </w:p>
          <w:p w14:paraId="2F8FC4C7" w14:textId="77777777" w:rsidR="005E133F" w:rsidRPr="009D5C1C" w:rsidRDefault="005E133F" w:rsidP="009D5C1C">
            <w:pPr>
              <w:numPr>
                <w:ilvl w:val="0"/>
                <w:numId w:val="7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Visione di filmati</w:t>
            </w:r>
            <w:r w:rsidR="009D5C1C">
              <w:rPr>
                <w:rFonts w:eastAsia="SimSun"/>
              </w:rPr>
              <w:t xml:space="preserve"> e</w:t>
            </w:r>
            <w:r w:rsidRPr="009D5C1C">
              <w:rPr>
                <w:rFonts w:eastAsia="SimSun"/>
              </w:rPr>
              <w:t xml:space="preserve"> documentari</w:t>
            </w:r>
          </w:p>
          <w:p w14:paraId="397CDB1D" w14:textId="77777777" w:rsidR="005E133F" w:rsidRPr="001162D0" w:rsidRDefault="005E133F" w:rsidP="005E133F">
            <w:pPr>
              <w:numPr>
                <w:ilvl w:val="0"/>
                <w:numId w:val="7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Video YouTube</w:t>
            </w:r>
          </w:p>
          <w:p w14:paraId="05EEB2B1" w14:textId="77777777" w:rsidR="005E133F" w:rsidRPr="009D5C1C" w:rsidRDefault="005E133F" w:rsidP="009D5C1C">
            <w:pPr>
              <w:numPr>
                <w:ilvl w:val="0"/>
                <w:numId w:val="7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Schede</w:t>
            </w:r>
            <w:r w:rsidR="009D5C1C" w:rsidRPr="001162D0">
              <w:rPr>
                <w:rFonts w:eastAsia="SimSun"/>
              </w:rPr>
              <w:t xml:space="preserve"> </w:t>
            </w:r>
            <w:r w:rsidR="009D5C1C">
              <w:rPr>
                <w:rFonts w:eastAsia="SimSun"/>
              </w:rPr>
              <w:t>e m</w:t>
            </w:r>
            <w:r w:rsidR="009D5C1C" w:rsidRPr="001162D0">
              <w:rPr>
                <w:rFonts w:eastAsia="SimSun"/>
              </w:rPr>
              <w:t>appe concettuali</w:t>
            </w:r>
          </w:p>
          <w:p w14:paraId="3149EAE5" w14:textId="77777777" w:rsidR="005E133F" w:rsidRPr="001162D0" w:rsidRDefault="005E133F" w:rsidP="005E133F">
            <w:pPr>
              <w:numPr>
                <w:ilvl w:val="0"/>
                <w:numId w:val="7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Attività grafico-pittoriche</w:t>
            </w:r>
          </w:p>
          <w:p w14:paraId="7BC52EAD" w14:textId="77777777" w:rsidR="005E133F" w:rsidRPr="001162D0" w:rsidRDefault="005E133F" w:rsidP="005E133F">
            <w:pPr>
              <w:numPr>
                <w:ilvl w:val="0"/>
                <w:numId w:val="7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Materiali prodotti dal docente</w:t>
            </w:r>
          </w:p>
          <w:p w14:paraId="569C9ABB" w14:textId="77777777" w:rsidR="005E133F" w:rsidRPr="001162D0" w:rsidRDefault="005E133F" w:rsidP="00F62BDB">
            <w:pPr>
              <w:numPr>
                <w:ilvl w:val="0"/>
                <w:numId w:val="7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Materiali messi a disposizione dalle varie case editrici</w:t>
            </w:r>
          </w:p>
        </w:tc>
      </w:tr>
      <w:tr w:rsidR="005E133F" w:rsidRPr="001162D0" w14:paraId="2579B1D7" w14:textId="77777777" w:rsidTr="00FA37E3">
        <w:trPr>
          <w:trHeight w:val="3022"/>
        </w:trPr>
        <w:tc>
          <w:tcPr>
            <w:tcW w:w="2842" w:type="dxa"/>
            <w:shd w:val="clear" w:color="auto" w:fill="auto"/>
          </w:tcPr>
          <w:p w14:paraId="125C4138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783ECC58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1C32455B" w14:textId="77777777" w:rsidR="005E133F" w:rsidRPr="001162D0" w:rsidRDefault="005E133F" w:rsidP="001E20BE">
            <w:pPr>
              <w:rPr>
                <w:rFonts w:eastAsia="SimSun"/>
              </w:rPr>
            </w:pPr>
            <w:r w:rsidRPr="001162D0">
              <w:rPr>
                <w:rFonts w:eastAsia="Calibri"/>
                <w:iCs/>
              </w:rPr>
              <w:t>MODALITÀ DI INTERAZIONE CON GLI ALUNNI</w:t>
            </w:r>
          </w:p>
        </w:tc>
        <w:tc>
          <w:tcPr>
            <w:tcW w:w="8181" w:type="dxa"/>
            <w:gridSpan w:val="3"/>
            <w:shd w:val="clear" w:color="auto" w:fill="auto"/>
          </w:tcPr>
          <w:p w14:paraId="4F9B716D" w14:textId="77777777" w:rsidR="00C72FC4" w:rsidRDefault="00C72FC4" w:rsidP="00C72FC4">
            <w:pPr>
              <w:ind w:left="720"/>
              <w:rPr>
                <w:rFonts w:eastAsia="SimSun"/>
              </w:rPr>
            </w:pPr>
          </w:p>
          <w:p w14:paraId="195B335F" w14:textId="77777777" w:rsidR="002944B6" w:rsidRDefault="002944B6" w:rsidP="005E133F">
            <w:pPr>
              <w:numPr>
                <w:ilvl w:val="0"/>
                <w:numId w:val="6"/>
              </w:numPr>
              <w:rPr>
                <w:rFonts w:eastAsia="SimSun"/>
              </w:rPr>
            </w:pPr>
            <w:r>
              <w:rPr>
                <w:rFonts w:eastAsia="SimSun"/>
              </w:rPr>
              <w:t>Lezioni frontali anche interattive</w:t>
            </w:r>
          </w:p>
          <w:p w14:paraId="5ACE9602" w14:textId="77777777" w:rsidR="005E133F" w:rsidRPr="001162D0" w:rsidRDefault="005E133F" w:rsidP="005E133F">
            <w:pPr>
              <w:numPr>
                <w:ilvl w:val="0"/>
                <w:numId w:val="6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 xml:space="preserve">Lezioni attraverso </w:t>
            </w:r>
            <w:proofErr w:type="spellStart"/>
            <w:r w:rsidRPr="001162D0">
              <w:rPr>
                <w:rFonts w:eastAsia="SimSun"/>
              </w:rPr>
              <w:t>Classroom</w:t>
            </w:r>
            <w:proofErr w:type="spellEnd"/>
            <w:r w:rsidRPr="001162D0">
              <w:rPr>
                <w:rFonts w:eastAsia="SimSun"/>
              </w:rPr>
              <w:t xml:space="preserve"> (modalità asincrona)</w:t>
            </w:r>
          </w:p>
          <w:p w14:paraId="425DA40B" w14:textId="77777777" w:rsidR="005E133F" w:rsidRPr="001162D0" w:rsidRDefault="005E133F" w:rsidP="005E133F">
            <w:pPr>
              <w:numPr>
                <w:ilvl w:val="0"/>
                <w:numId w:val="6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Video Lezioni su Meet (attività sincrona)</w:t>
            </w:r>
          </w:p>
          <w:p w14:paraId="1D6B0141" w14:textId="77777777" w:rsidR="005E133F" w:rsidRPr="002944B6" w:rsidRDefault="005E133F" w:rsidP="002944B6">
            <w:pPr>
              <w:numPr>
                <w:ilvl w:val="0"/>
                <w:numId w:val="6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 xml:space="preserve">Chiamate vocali di </w:t>
            </w:r>
            <w:r w:rsidR="002944B6">
              <w:rPr>
                <w:rFonts w:eastAsia="SimSun"/>
              </w:rPr>
              <w:t xml:space="preserve">classe e di </w:t>
            </w:r>
            <w:r w:rsidRPr="001162D0">
              <w:rPr>
                <w:rFonts w:eastAsia="SimSun"/>
              </w:rPr>
              <w:t>gruppo</w:t>
            </w:r>
          </w:p>
          <w:p w14:paraId="2D1BEA7D" w14:textId="77777777" w:rsidR="005E133F" w:rsidRPr="001162D0" w:rsidRDefault="005E133F" w:rsidP="005E133F">
            <w:pPr>
              <w:numPr>
                <w:ilvl w:val="0"/>
                <w:numId w:val="6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 xml:space="preserve">Restituzione elaborati su </w:t>
            </w:r>
            <w:proofErr w:type="spellStart"/>
            <w:r w:rsidRPr="001162D0">
              <w:rPr>
                <w:rFonts w:eastAsia="SimSun"/>
              </w:rPr>
              <w:t>Classroom</w:t>
            </w:r>
            <w:proofErr w:type="spellEnd"/>
          </w:p>
          <w:p w14:paraId="22FF8904" w14:textId="77777777" w:rsidR="005E133F" w:rsidRPr="001162D0" w:rsidRDefault="005E133F" w:rsidP="005E133F">
            <w:pPr>
              <w:numPr>
                <w:ilvl w:val="0"/>
                <w:numId w:val="6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Restituzione degli elaborati corretti via email</w:t>
            </w:r>
          </w:p>
          <w:p w14:paraId="40381C7E" w14:textId="77777777" w:rsidR="005E133F" w:rsidRPr="001162D0" w:rsidRDefault="005E133F" w:rsidP="005E133F">
            <w:pPr>
              <w:numPr>
                <w:ilvl w:val="0"/>
                <w:numId w:val="6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Restituzione degli elaborati corretti tramite Registro Elettronico</w:t>
            </w:r>
          </w:p>
          <w:p w14:paraId="43A9F6E6" w14:textId="77777777" w:rsidR="005E133F" w:rsidRPr="001162D0" w:rsidRDefault="005E133F" w:rsidP="005E133F">
            <w:pPr>
              <w:numPr>
                <w:ilvl w:val="0"/>
                <w:numId w:val="6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 xml:space="preserve">Restituzione degli elaborati corretti tramite WhatsApp </w:t>
            </w:r>
          </w:p>
          <w:p w14:paraId="6A71A952" w14:textId="77777777" w:rsidR="005E133F" w:rsidRPr="001162D0" w:rsidRDefault="005E133F" w:rsidP="005E133F">
            <w:pPr>
              <w:numPr>
                <w:ilvl w:val="0"/>
                <w:numId w:val="6"/>
              </w:numPr>
            </w:pPr>
            <w:r w:rsidRPr="001162D0">
              <w:rPr>
                <w:rFonts w:eastAsia="SimSun"/>
              </w:rPr>
              <w:t>Altro</w:t>
            </w:r>
            <w:r w:rsidR="00B44D5E" w:rsidRPr="001162D0">
              <w:rPr>
                <w:rFonts w:eastAsia="SimSun"/>
              </w:rPr>
              <w:t xml:space="preserve"> ________________________________</w:t>
            </w:r>
          </w:p>
        </w:tc>
      </w:tr>
      <w:tr w:rsidR="005E133F" w:rsidRPr="001162D0" w14:paraId="6F467693" w14:textId="77777777" w:rsidTr="00FA37E3">
        <w:trPr>
          <w:trHeight w:val="1901"/>
        </w:trPr>
        <w:tc>
          <w:tcPr>
            <w:tcW w:w="2842" w:type="dxa"/>
            <w:shd w:val="clear" w:color="auto" w:fill="auto"/>
          </w:tcPr>
          <w:p w14:paraId="48A85308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7C863025" w14:textId="77777777" w:rsidR="005E133F" w:rsidRPr="001162D0" w:rsidRDefault="005E133F" w:rsidP="001E20BE">
            <w:pPr>
              <w:rPr>
                <w:rFonts w:eastAsia="SimSun"/>
              </w:rPr>
            </w:pPr>
            <w:r w:rsidRPr="001162D0">
              <w:rPr>
                <w:rFonts w:eastAsia="Calibri"/>
                <w:iCs/>
              </w:rPr>
              <w:t>PIATTAFORME E CANALI DI COMUNICAZIONE</w:t>
            </w:r>
          </w:p>
        </w:tc>
        <w:tc>
          <w:tcPr>
            <w:tcW w:w="8181" w:type="dxa"/>
            <w:gridSpan w:val="3"/>
            <w:shd w:val="clear" w:color="auto" w:fill="auto"/>
          </w:tcPr>
          <w:p w14:paraId="42F1FE44" w14:textId="77777777" w:rsidR="005E133F" w:rsidRPr="001162D0" w:rsidRDefault="005E133F" w:rsidP="001E20BE">
            <w:pPr>
              <w:ind w:left="720"/>
              <w:rPr>
                <w:rFonts w:eastAsia="SimSun"/>
              </w:rPr>
            </w:pPr>
          </w:p>
          <w:p w14:paraId="58B4563C" w14:textId="77777777" w:rsidR="005E133F" w:rsidRPr="001162D0" w:rsidRDefault="005E133F" w:rsidP="005E133F">
            <w:pPr>
              <w:numPr>
                <w:ilvl w:val="0"/>
                <w:numId w:val="2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>WhatsApp</w:t>
            </w:r>
          </w:p>
          <w:p w14:paraId="195D2C58" w14:textId="77777777" w:rsidR="005E133F" w:rsidRPr="001162D0" w:rsidRDefault="005E133F" w:rsidP="005E133F">
            <w:pPr>
              <w:numPr>
                <w:ilvl w:val="0"/>
                <w:numId w:val="2"/>
              </w:numPr>
              <w:rPr>
                <w:rFonts w:eastAsia="SimSun"/>
              </w:rPr>
            </w:pPr>
            <w:r w:rsidRPr="001162D0">
              <w:rPr>
                <w:rFonts w:eastAsia="SimSun"/>
              </w:rPr>
              <w:t xml:space="preserve">Registro Elettronico </w:t>
            </w:r>
          </w:p>
          <w:p w14:paraId="267AD8B4" w14:textId="77777777" w:rsidR="005E133F" w:rsidRPr="001162D0" w:rsidRDefault="005C7068" w:rsidP="005C7068">
            <w:pPr>
              <w:numPr>
                <w:ilvl w:val="0"/>
                <w:numId w:val="2"/>
              </w:numPr>
              <w:ind w:left="714" w:hanging="357"/>
              <w:rPr>
                <w:rFonts w:eastAsia="SimSun"/>
              </w:rPr>
            </w:pPr>
            <w:r>
              <w:rPr>
                <w:rFonts w:eastAsia="SimSun"/>
              </w:rPr>
              <w:t>G Suite</w:t>
            </w:r>
            <w:r w:rsidR="005E133F" w:rsidRPr="001162D0">
              <w:rPr>
                <w:rFonts w:eastAsia="SimSun"/>
              </w:rPr>
              <w:t>-</w:t>
            </w:r>
            <w:proofErr w:type="spellStart"/>
            <w:r w:rsidR="005E133F" w:rsidRPr="001162D0">
              <w:rPr>
                <w:rFonts w:eastAsia="SimSun"/>
              </w:rPr>
              <w:t>Classroom</w:t>
            </w:r>
            <w:proofErr w:type="spellEnd"/>
          </w:p>
          <w:p w14:paraId="51D835B9" w14:textId="77777777" w:rsidR="005E133F" w:rsidRPr="001162D0" w:rsidRDefault="005C7068" w:rsidP="005E133F">
            <w:pPr>
              <w:numPr>
                <w:ilvl w:val="0"/>
                <w:numId w:val="2"/>
              </w:numPr>
              <w:rPr>
                <w:rFonts w:eastAsia="SimSun"/>
              </w:rPr>
            </w:pPr>
            <w:r>
              <w:rPr>
                <w:rFonts w:eastAsia="SimSun"/>
              </w:rPr>
              <w:t>E-mail</w:t>
            </w:r>
          </w:p>
          <w:p w14:paraId="6E91ED38" w14:textId="77777777" w:rsidR="005E133F" w:rsidRPr="001162D0" w:rsidRDefault="00F62BDB" w:rsidP="00F62BDB">
            <w:pPr>
              <w:numPr>
                <w:ilvl w:val="0"/>
                <w:numId w:val="2"/>
              </w:numPr>
            </w:pPr>
            <w:r w:rsidRPr="001162D0">
              <w:rPr>
                <w:rFonts w:eastAsia="SimSun"/>
              </w:rPr>
              <w:t>Altro ____________________________</w:t>
            </w:r>
            <w:r w:rsidR="00B44D5E" w:rsidRPr="001162D0">
              <w:rPr>
                <w:rFonts w:eastAsia="SimSun"/>
              </w:rPr>
              <w:t>____</w:t>
            </w:r>
          </w:p>
        </w:tc>
      </w:tr>
      <w:tr w:rsidR="005E133F" w:rsidRPr="001162D0" w14:paraId="004CC309" w14:textId="77777777" w:rsidTr="00FA37E3">
        <w:trPr>
          <w:trHeight w:val="1829"/>
        </w:trPr>
        <w:tc>
          <w:tcPr>
            <w:tcW w:w="2842" w:type="dxa"/>
            <w:shd w:val="clear" w:color="auto" w:fill="auto"/>
          </w:tcPr>
          <w:p w14:paraId="7D3FE1B4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16C2C3C8" w14:textId="77777777" w:rsidR="005E133F" w:rsidRPr="001162D0" w:rsidRDefault="005E133F" w:rsidP="001E20BE">
            <w:pPr>
              <w:rPr>
                <w:rFonts w:eastAsia="Calibri"/>
                <w:b/>
                <w:bCs/>
                <w:iCs/>
              </w:rPr>
            </w:pPr>
            <w:r w:rsidRPr="001162D0">
              <w:rPr>
                <w:rFonts w:eastAsia="Calibri"/>
                <w:iCs/>
              </w:rPr>
              <w:t xml:space="preserve">METODOLOGIA UTILIZZATA  </w:t>
            </w:r>
          </w:p>
          <w:p w14:paraId="48DDA034" w14:textId="77777777" w:rsidR="005E133F" w:rsidRPr="001162D0" w:rsidRDefault="005E133F" w:rsidP="001E20BE">
            <w:pPr>
              <w:rPr>
                <w:rFonts w:eastAsia="Calibri"/>
                <w:b/>
                <w:bCs/>
                <w:iCs/>
              </w:rPr>
            </w:pPr>
          </w:p>
        </w:tc>
        <w:tc>
          <w:tcPr>
            <w:tcW w:w="8181" w:type="dxa"/>
            <w:gridSpan w:val="3"/>
            <w:shd w:val="clear" w:color="auto" w:fill="auto"/>
          </w:tcPr>
          <w:p w14:paraId="7957CED7" w14:textId="77777777" w:rsidR="009D5C1C" w:rsidRDefault="009D5C1C" w:rsidP="009D5C1C">
            <w:pPr>
              <w:pStyle w:val="Paragrafoelenco"/>
              <w:rPr>
                <w:rFonts w:eastAsia="SimSun"/>
                <w:sz w:val="24"/>
                <w:szCs w:val="24"/>
              </w:rPr>
            </w:pPr>
          </w:p>
          <w:p w14:paraId="38A71A26" w14:textId="77777777" w:rsidR="005E133F" w:rsidRPr="001162D0" w:rsidRDefault="005E133F" w:rsidP="005E133F">
            <w:pPr>
              <w:pStyle w:val="Paragrafoelenco"/>
              <w:numPr>
                <w:ilvl w:val="0"/>
                <w:numId w:val="1"/>
              </w:numPr>
              <w:rPr>
                <w:rFonts w:eastAsia="SimSun"/>
                <w:sz w:val="24"/>
                <w:szCs w:val="24"/>
              </w:rPr>
            </w:pPr>
            <w:proofErr w:type="spellStart"/>
            <w:r w:rsidRPr="001162D0">
              <w:rPr>
                <w:rFonts w:eastAsia="SimSun"/>
                <w:sz w:val="24"/>
                <w:szCs w:val="24"/>
              </w:rPr>
              <w:t>Flipped</w:t>
            </w:r>
            <w:proofErr w:type="spellEnd"/>
            <w:r w:rsidRPr="001162D0">
              <w:rPr>
                <w:rFonts w:eastAsia="SimSun"/>
                <w:sz w:val="24"/>
                <w:szCs w:val="24"/>
              </w:rPr>
              <w:t xml:space="preserve"> </w:t>
            </w:r>
            <w:proofErr w:type="spellStart"/>
            <w:r w:rsidRPr="001162D0">
              <w:rPr>
                <w:rFonts w:eastAsia="SimSun"/>
                <w:sz w:val="24"/>
                <w:szCs w:val="24"/>
              </w:rPr>
              <w:t>classroom</w:t>
            </w:r>
            <w:proofErr w:type="spellEnd"/>
          </w:p>
          <w:p w14:paraId="7DA2EA02" w14:textId="77777777" w:rsidR="005E133F" w:rsidRPr="001162D0" w:rsidRDefault="005E133F" w:rsidP="005E133F">
            <w:pPr>
              <w:pStyle w:val="Paragrafoelenco"/>
              <w:numPr>
                <w:ilvl w:val="0"/>
                <w:numId w:val="1"/>
              </w:numPr>
              <w:rPr>
                <w:rFonts w:eastAsia="SimSun"/>
                <w:sz w:val="24"/>
                <w:szCs w:val="24"/>
              </w:rPr>
            </w:pPr>
            <w:r w:rsidRPr="001162D0">
              <w:rPr>
                <w:rFonts w:eastAsia="SimSun"/>
                <w:sz w:val="24"/>
                <w:szCs w:val="24"/>
              </w:rPr>
              <w:t>Cooperative learning</w:t>
            </w:r>
          </w:p>
          <w:p w14:paraId="6DF8567F" w14:textId="77777777" w:rsidR="005E133F" w:rsidRPr="001162D0" w:rsidRDefault="005E133F" w:rsidP="005E133F">
            <w:pPr>
              <w:pStyle w:val="Paragrafoelenco"/>
              <w:numPr>
                <w:ilvl w:val="0"/>
                <w:numId w:val="1"/>
              </w:numPr>
              <w:rPr>
                <w:rFonts w:eastAsia="SimSun"/>
                <w:sz w:val="24"/>
                <w:szCs w:val="24"/>
              </w:rPr>
            </w:pPr>
            <w:proofErr w:type="spellStart"/>
            <w:r w:rsidRPr="001162D0">
              <w:rPr>
                <w:rFonts w:eastAsia="SimSun"/>
                <w:sz w:val="24"/>
                <w:szCs w:val="24"/>
              </w:rPr>
              <w:t>Debate</w:t>
            </w:r>
            <w:proofErr w:type="spellEnd"/>
          </w:p>
          <w:p w14:paraId="6B1B2512" w14:textId="77777777" w:rsidR="005E133F" w:rsidRPr="001162D0" w:rsidRDefault="005E133F" w:rsidP="005E133F">
            <w:pPr>
              <w:pStyle w:val="Paragrafoelenco"/>
              <w:numPr>
                <w:ilvl w:val="0"/>
                <w:numId w:val="1"/>
              </w:numPr>
              <w:rPr>
                <w:rFonts w:eastAsia="SimSun"/>
                <w:sz w:val="24"/>
                <w:szCs w:val="24"/>
              </w:rPr>
            </w:pPr>
            <w:r w:rsidRPr="001162D0">
              <w:rPr>
                <w:rFonts w:eastAsia="SimSun"/>
                <w:sz w:val="24"/>
                <w:szCs w:val="24"/>
              </w:rPr>
              <w:t>Lavoro in piccoli gruppi</w:t>
            </w:r>
          </w:p>
          <w:p w14:paraId="0B6A02C7" w14:textId="77777777" w:rsidR="005E133F" w:rsidRPr="001162D0" w:rsidRDefault="002944B6" w:rsidP="005E133F">
            <w:pPr>
              <w:pStyle w:val="Paragrafoelenco"/>
              <w:numPr>
                <w:ilvl w:val="0"/>
                <w:numId w:val="1"/>
              </w:num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Lezione frontale</w:t>
            </w:r>
          </w:p>
          <w:p w14:paraId="7CF93AAC" w14:textId="77777777" w:rsidR="005E133F" w:rsidRPr="001162D0" w:rsidRDefault="00F62BDB" w:rsidP="005E133F">
            <w:pPr>
              <w:pStyle w:val="Paragrafoelenco"/>
              <w:numPr>
                <w:ilvl w:val="0"/>
                <w:numId w:val="1"/>
              </w:numPr>
            </w:pPr>
            <w:r w:rsidRPr="001162D0">
              <w:rPr>
                <w:rFonts w:eastAsia="SimSun"/>
                <w:sz w:val="24"/>
                <w:szCs w:val="24"/>
              </w:rPr>
              <w:t xml:space="preserve">Altro </w:t>
            </w:r>
            <w:r w:rsidR="00B44D5E" w:rsidRPr="001162D0">
              <w:rPr>
                <w:rFonts w:eastAsia="SimSun"/>
                <w:sz w:val="24"/>
                <w:szCs w:val="24"/>
              </w:rPr>
              <w:t>______________________</w:t>
            </w:r>
            <w:r w:rsidR="00B44D5E" w:rsidRPr="001162D0">
              <w:rPr>
                <w:rFonts w:eastAsia="SimSun"/>
              </w:rPr>
              <w:t>__________</w:t>
            </w:r>
          </w:p>
        </w:tc>
      </w:tr>
      <w:tr w:rsidR="005E133F" w:rsidRPr="001162D0" w14:paraId="4B1A97A0" w14:textId="77777777" w:rsidTr="00FA37E3">
        <w:trPr>
          <w:trHeight w:val="2414"/>
        </w:trPr>
        <w:tc>
          <w:tcPr>
            <w:tcW w:w="2842" w:type="dxa"/>
            <w:shd w:val="clear" w:color="auto" w:fill="auto"/>
          </w:tcPr>
          <w:p w14:paraId="1BE2EF23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6BFCD466" w14:textId="77777777" w:rsidR="005E133F" w:rsidRPr="001162D0" w:rsidRDefault="005E133F" w:rsidP="001E20BE">
            <w:pPr>
              <w:rPr>
                <w:rFonts w:eastAsia="Calibri"/>
                <w:iCs/>
              </w:rPr>
            </w:pPr>
          </w:p>
          <w:p w14:paraId="5D6D4E9B" w14:textId="77777777" w:rsidR="005E133F" w:rsidRPr="001162D0" w:rsidRDefault="005E133F" w:rsidP="001E20BE">
            <w:pPr>
              <w:rPr>
                <w:rFonts w:eastAsia="MS Mincho"/>
                <w:bCs/>
                <w:iCs/>
              </w:rPr>
            </w:pPr>
            <w:r w:rsidRPr="001162D0">
              <w:rPr>
                <w:rFonts w:eastAsia="Calibri"/>
                <w:iCs/>
              </w:rPr>
              <w:t>MODALITÀ DI VERIFICA DEL LAVORO SVOLTO</w:t>
            </w:r>
          </w:p>
        </w:tc>
        <w:tc>
          <w:tcPr>
            <w:tcW w:w="8181" w:type="dxa"/>
            <w:gridSpan w:val="3"/>
            <w:shd w:val="clear" w:color="auto" w:fill="auto"/>
          </w:tcPr>
          <w:p w14:paraId="456D6C65" w14:textId="77777777" w:rsidR="009D5C1C" w:rsidRDefault="009D5C1C" w:rsidP="009D5C1C">
            <w:pPr>
              <w:ind w:left="720" w:right="50"/>
              <w:jc w:val="both"/>
              <w:rPr>
                <w:rFonts w:eastAsia="MS Mincho"/>
                <w:bCs/>
                <w:iCs/>
              </w:rPr>
            </w:pPr>
          </w:p>
          <w:p w14:paraId="11E4419A" w14:textId="77777777" w:rsidR="005E133F" w:rsidRPr="001162D0" w:rsidRDefault="005E133F" w:rsidP="005E133F">
            <w:pPr>
              <w:numPr>
                <w:ilvl w:val="0"/>
                <w:numId w:val="4"/>
              </w:numPr>
              <w:ind w:right="50"/>
              <w:jc w:val="both"/>
              <w:rPr>
                <w:rFonts w:eastAsia="MS Mincho"/>
                <w:bCs/>
                <w:iCs/>
              </w:rPr>
            </w:pPr>
            <w:r w:rsidRPr="001162D0">
              <w:rPr>
                <w:rFonts w:eastAsia="MS Mincho"/>
                <w:bCs/>
                <w:iCs/>
              </w:rPr>
              <w:t>Restituzione del compito</w:t>
            </w:r>
          </w:p>
          <w:p w14:paraId="7CB55B6D" w14:textId="77777777" w:rsidR="005E133F" w:rsidRPr="000A024F" w:rsidRDefault="005E133F" w:rsidP="000A024F">
            <w:pPr>
              <w:numPr>
                <w:ilvl w:val="0"/>
                <w:numId w:val="4"/>
              </w:numPr>
              <w:ind w:right="50"/>
              <w:jc w:val="both"/>
              <w:rPr>
                <w:rFonts w:eastAsia="MS Mincho"/>
                <w:bCs/>
                <w:iCs/>
              </w:rPr>
            </w:pPr>
            <w:r w:rsidRPr="001162D0">
              <w:rPr>
                <w:rFonts w:eastAsia="MS Mincho"/>
                <w:bCs/>
                <w:iCs/>
              </w:rPr>
              <w:t>Prodotti digitali</w:t>
            </w:r>
          </w:p>
          <w:p w14:paraId="5481646D" w14:textId="77777777" w:rsidR="005E133F" w:rsidRPr="001162D0" w:rsidRDefault="005E133F" w:rsidP="005E133F">
            <w:pPr>
              <w:numPr>
                <w:ilvl w:val="0"/>
                <w:numId w:val="4"/>
              </w:numPr>
              <w:ind w:right="50"/>
              <w:jc w:val="both"/>
              <w:rPr>
                <w:rFonts w:eastAsia="MS Mincho"/>
                <w:bCs/>
                <w:iCs/>
              </w:rPr>
            </w:pPr>
            <w:r w:rsidRPr="001162D0">
              <w:rPr>
                <w:rFonts w:eastAsia="MS Mincho"/>
                <w:bCs/>
                <w:iCs/>
              </w:rPr>
              <w:t>Compiti di realtà</w:t>
            </w:r>
          </w:p>
          <w:p w14:paraId="02F67EF2" w14:textId="77777777" w:rsidR="005E133F" w:rsidRPr="001162D0" w:rsidRDefault="005E133F" w:rsidP="005E133F">
            <w:pPr>
              <w:numPr>
                <w:ilvl w:val="0"/>
                <w:numId w:val="4"/>
              </w:numPr>
              <w:ind w:right="50"/>
              <w:jc w:val="both"/>
              <w:rPr>
                <w:rFonts w:eastAsia="MS Mincho"/>
                <w:bCs/>
                <w:iCs/>
              </w:rPr>
            </w:pPr>
            <w:r w:rsidRPr="001162D0">
              <w:rPr>
                <w:rFonts w:eastAsia="MS Mincho"/>
                <w:bCs/>
                <w:iCs/>
              </w:rPr>
              <w:t>Inte</w:t>
            </w:r>
            <w:r w:rsidR="000A024F">
              <w:rPr>
                <w:rFonts w:eastAsia="MS Mincho"/>
                <w:bCs/>
                <w:iCs/>
              </w:rPr>
              <w:t>rrogazioni/verifiche orali</w:t>
            </w:r>
          </w:p>
          <w:p w14:paraId="4570B91E" w14:textId="77777777" w:rsidR="005E133F" w:rsidRPr="001162D0" w:rsidRDefault="005E133F" w:rsidP="005E133F">
            <w:pPr>
              <w:numPr>
                <w:ilvl w:val="0"/>
                <w:numId w:val="4"/>
              </w:numPr>
              <w:ind w:right="50"/>
              <w:jc w:val="both"/>
              <w:rPr>
                <w:rFonts w:eastAsia="MS Mincho"/>
                <w:bCs/>
                <w:iCs/>
              </w:rPr>
            </w:pPr>
            <w:r w:rsidRPr="001162D0">
              <w:rPr>
                <w:rFonts w:eastAsia="MS Mincho"/>
                <w:bCs/>
                <w:iCs/>
              </w:rPr>
              <w:t>Partecipazione/ interesse/impegno/relazione</w:t>
            </w:r>
          </w:p>
          <w:p w14:paraId="107A9E61" w14:textId="77777777" w:rsidR="005E133F" w:rsidRPr="001162D0" w:rsidRDefault="00F62BDB" w:rsidP="00F62BDB">
            <w:pPr>
              <w:numPr>
                <w:ilvl w:val="0"/>
                <w:numId w:val="4"/>
              </w:numPr>
              <w:ind w:right="50"/>
              <w:jc w:val="both"/>
              <w:rPr>
                <w:rFonts w:eastAsia="MS Mincho"/>
                <w:b/>
                <w:bCs/>
                <w:iCs/>
                <w:u w:val="single"/>
              </w:rPr>
            </w:pPr>
            <w:r w:rsidRPr="001162D0">
              <w:rPr>
                <w:rFonts w:eastAsia="MS Mincho"/>
                <w:bCs/>
                <w:iCs/>
              </w:rPr>
              <w:t xml:space="preserve">Altro </w:t>
            </w:r>
            <w:r w:rsidR="00B44D5E" w:rsidRPr="001162D0">
              <w:rPr>
                <w:rFonts w:eastAsia="SimSun"/>
              </w:rPr>
              <w:t>________________________________</w:t>
            </w:r>
          </w:p>
        </w:tc>
      </w:tr>
    </w:tbl>
    <w:p w14:paraId="5637AB4B" w14:textId="77777777" w:rsidR="005E133F" w:rsidRPr="001162D0" w:rsidRDefault="005E133F" w:rsidP="005E133F">
      <w:pPr>
        <w:rPr>
          <w:rFonts w:eastAsia="Arial Unicode MS"/>
          <w:b/>
          <w:bCs/>
          <w:sz w:val="22"/>
          <w:szCs w:val="22"/>
        </w:rPr>
      </w:pPr>
      <w:r w:rsidRPr="001162D0">
        <w:rPr>
          <w:rFonts w:eastAsia="Arial Unicode MS"/>
          <w:b/>
          <w:bCs/>
          <w:sz w:val="22"/>
          <w:szCs w:val="22"/>
        </w:rPr>
        <w:t xml:space="preserve">                                                                       </w:t>
      </w:r>
    </w:p>
    <w:p w14:paraId="30B331BE" w14:textId="77777777" w:rsidR="005E133F" w:rsidRPr="001162D0" w:rsidRDefault="005E133F" w:rsidP="005E133F">
      <w:pPr>
        <w:rPr>
          <w:rFonts w:eastAsia="Arial Unicode MS"/>
          <w:b/>
          <w:bCs/>
          <w:sz w:val="22"/>
          <w:szCs w:val="22"/>
        </w:rPr>
      </w:pPr>
    </w:p>
    <w:p w14:paraId="6588032A" w14:textId="52912F28" w:rsidR="005E133F" w:rsidRPr="001162D0" w:rsidRDefault="00531B1B" w:rsidP="005E133F">
      <w:r>
        <w:t>Omignano,</w:t>
      </w:r>
      <w:r w:rsidR="005E133F" w:rsidRPr="001162D0">
        <w:tab/>
      </w:r>
      <w:r w:rsidR="005E133F" w:rsidRPr="001162D0">
        <w:tab/>
      </w:r>
      <w:r w:rsidR="005E133F" w:rsidRPr="001162D0">
        <w:tab/>
      </w:r>
      <w:r w:rsidR="005E133F" w:rsidRPr="001162D0">
        <w:tab/>
      </w:r>
      <w:r w:rsidR="005E133F" w:rsidRPr="001162D0">
        <w:tab/>
      </w:r>
      <w:r w:rsidR="005E133F" w:rsidRPr="001162D0">
        <w:tab/>
      </w:r>
      <w:r w:rsidR="005E133F" w:rsidRPr="001162D0">
        <w:tab/>
        <w:t>Docente</w:t>
      </w:r>
    </w:p>
    <w:p w14:paraId="2DEE447D" w14:textId="77777777" w:rsidR="005E133F" w:rsidRPr="001162D0" w:rsidRDefault="005E133F" w:rsidP="005E133F">
      <w:pPr>
        <w:ind w:left="6372" w:firstLine="708"/>
      </w:pPr>
      <w:r w:rsidRPr="001162D0">
        <w:t xml:space="preserve">  Firma</w:t>
      </w:r>
    </w:p>
    <w:p w14:paraId="28C64E45" w14:textId="77777777" w:rsidR="005E133F" w:rsidRPr="001162D0" w:rsidRDefault="005E133F" w:rsidP="005E133F">
      <w:pPr>
        <w:rPr>
          <w:rFonts w:eastAsia="Arial Unicode MS"/>
          <w:b/>
          <w:bCs/>
          <w:sz w:val="22"/>
          <w:szCs w:val="22"/>
        </w:rPr>
      </w:pPr>
      <w:r w:rsidRPr="001162D0">
        <w:rPr>
          <w:rFonts w:eastAsia="Arial Unicode MS"/>
          <w:b/>
          <w:bCs/>
          <w:sz w:val="22"/>
          <w:szCs w:val="22"/>
        </w:rPr>
        <w:t xml:space="preserve">                                               </w:t>
      </w:r>
    </w:p>
    <w:sectPr w:rsidR="005E133F" w:rsidRPr="001162D0" w:rsidSect="005C7068">
      <w:footerReference w:type="default" r:id="rId7"/>
      <w:pgSz w:w="11920" w:h="16838"/>
      <w:pgMar w:top="907" w:right="578" w:bottom="709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6EE37" w14:textId="77777777" w:rsidR="00D01118" w:rsidRDefault="00D01118">
      <w:r>
        <w:separator/>
      </w:r>
    </w:p>
  </w:endnote>
  <w:endnote w:type="continuationSeparator" w:id="0">
    <w:p w14:paraId="7D1F0176" w14:textId="77777777" w:rsidR="00D01118" w:rsidRDefault="00D0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4E13C" w14:textId="77777777" w:rsidR="00ED3B51" w:rsidRDefault="00D87C78">
    <w:pPr>
      <w:pStyle w:val="Pidipagina"/>
      <w:jc w:val="right"/>
      <w:rPr>
        <w:sz w:val="20"/>
      </w:rPr>
    </w:pPr>
    <w:r>
      <w:fldChar w:fldCharType="begin"/>
    </w:r>
    <w:r>
      <w:instrText xml:space="preserve"> PAGE </w:instrText>
    </w:r>
    <w:r>
      <w:fldChar w:fldCharType="separate"/>
    </w:r>
    <w:r w:rsidR="00BA0737">
      <w:rPr>
        <w:noProof/>
      </w:rPr>
      <w:t>1</w:t>
    </w:r>
    <w:r>
      <w:fldChar w:fldCharType="end"/>
    </w:r>
  </w:p>
  <w:p w14:paraId="29D1923D" w14:textId="77777777" w:rsidR="00ED3B51" w:rsidRDefault="00D01118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C3BBC" w14:textId="77777777" w:rsidR="00D01118" w:rsidRDefault="00D01118">
      <w:r>
        <w:separator/>
      </w:r>
    </w:p>
  </w:footnote>
  <w:footnote w:type="continuationSeparator" w:id="0">
    <w:p w14:paraId="3130FB55" w14:textId="77777777" w:rsidR="00D01118" w:rsidRDefault="00D01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 w15:restartNumberingAfterBreak="0">
    <w:nsid w:val="21A26BF0"/>
    <w:multiLevelType w:val="hybridMultilevel"/>
    <w:tmpl w:val="54D4BA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C7743D"/>
    <w:multiLevelType w:val="hybridMultilevel"/>
    <w:tmpl w:val="0D4438F8"/>
    <w:lvl w:ilvl="0" w:tplc="0410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9" w15:restartNumberingAfterBreak="0">
    <w:nsid w:val="3D854B5F"/>
    <w:multiLevelType w:val="hybridMultilevel"/>
    <w:tmpl w:val="C84C96A6"/>
    <w:lvl w:ilvl="0" w:tplc="04100005">
      <w:start w:val="1"/>
      <w:numFmt w:val="bullet"/>
      <w:lvlText w:val=""/>
      <w:lvlJc w:val="left"/>
      <w:pPr>
        <w:ind w:left="9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num w:numId="1" w16cid:durableId="98794462">
    <w:abstractNumId w:val="0"/>
  </w:num>
  <w:num w:numId="2" w16cid:durableId="1638992280">
    <w:abstractNumId w:val="1"/>
  </w:num>
  <w:num w:numId="3" w16cid:durableId="1634797102">
    <w:abstractNumId w:val="2"/>
  </w:num>
  <w:num w:numId="4" w16cid:durableId="2003704150">
    <w:abstractNumId w:val="3"/>
  </w:num>
  <w:num w:numId="5" w16cid:durableId="1715811598">
    <w:abstractNumId w:val="4"/>
  </w:num>
  <w:num w:numId="6" w16cid:durableId="802885301">
    <w:abstractNumId w:val="5"/>
  </w:num>
  <w:num w:numId="7" w16cid:durableId="1670983252">
    <w:abstractNumId w:val="6"/>
  </w:num>
  <w:num w:numId="8" w16cid:durableId="1323240310">
    <w:abstractNumId w:val="7"/>
  </w:num>
  <w:num w:numId="9" w16cid:durableId="532883422">
    <w:abstractNumId w:val="9"/>
  </w:num>
  <w:num w:numId="10" w16cid:durableId="1440833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33F"/>
    <w:rsid w:val="00013A83"/>
    <w:rsid w:val="00071FF3"/>
    <w:rsid w:val="000A024F"/>
    <w:rsid w:val="001162D0"/>
    <w:rsid w:val="00141AB7"/>
    <w:rsid w:val="002944B6"/>
    <w:rsid w:val="00531B1B"/>
    <w:rsid w:val="005C7068"/>
    <w:rsid w:val="005E133F"/>
    <w:rsid w:val="00764216"/>
    <w:rsid w:val="0082315A"/>
    <w:rsid w:val="00990654"/>
    <w:rsid w:val="009D5C1C"/>
    <w:rsid w:val="00B44D5E"/>
    <w:rsid w:val="00B84909"/>
    <w:rsid w:val="00BA0737"/>
    <w:rsid w:val="00C72FC4"/>
    <w:rsid w:val="00CD03AF"/>
    <w:rsid w:val="00D01118"/>
    <w:rsid w:val="00D34235"/>
    <w:rsid w:val="00D740E9"/>
    <w:rsid w:val="00D87C78"/>
    <w:rsid w:val="00DE42B8"/>
    <w:rsid w:val="00E76330"/>
    <w:rsid w:val="00F62BDB"/>
    <w:rsid w:val="00FA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150F6"/>
  <w15:docId w15:val="{DB96BAB1-6D16-496D-B711-CA4665033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133F"/>
    <w:pPr>
      <w:suppressAutoHyphens/>
      <w:spacing w:line="240" w:lineRule="auto"/>
    </w:pPr>
    <w:rPr>
      <w:rFonts w:ascii="Times New Roman" w:eastAsia="Times New Roman" w:hAnsi="Times New Roman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5E133F"/>
    <w:pPr>
      <w:spacing w:after="120"/>
    </w:pPr>
    <w:rPr>
      <w:lang w:val="x-none"/>
    </w:rPr>
  </w:style>
  <w:style w:type="character" w:customStyle="1" w:styleId="CorpotestoCarattere">
    <w:name w:val="Corpo testo Carattere"/>
    <w:basedOn w:val="Carpredefinitoparagrafo"/>
    <w:link w:val="Corpotesto"/>
    <w:rsid w:val="005E133F"/>
    <w:rPr>
      <w:rFonts w:ascii="Times New Roman" w:eastAsia="Times New Roman" w:hAnsi="Times New Roman"/>
      <w:szCs w:val="24"/>
      <w:lang w:val="x-none" w:eastAsia="ar-SA"/>
    </w:rPr>
  </w:style>
  <w:style w:type="paragraph" w:styleId="Pidipagina">
    <w:name w:val="footer"/>
    <w:basedOn w:val="Normale"/>
    <w:link w:val="PidipaginaCarattere"/>
    <w:rsid w:val="005E133F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5E133F"/>
    <w:rPr>
      <w:rFonts w:ascii="Times New Roman" w:eastAsia="Times New Roman" w:hAnsi="Times New Roman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5E133F"/>
    <w:pPr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5C1C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5C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3</cp:revision>
  <dcterms:created xsi:type="dcterms:W3CDTF">2022-06-03T10:22:00Z</dcterms:created>
  <dcterms:modified xsi:type="dcterms:W3CDTF">2022-06-14T12:50:00Z</dcterms:modified>
</cp:coreProperties>
</file>