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A69E2" w14:textId="77777777" w:rsidR="00C73D2A" w:rsidRDefault="00C73D2A"/>
    <w:p w14:paraId="24ED814B" w14:textId="3DF29778" w:rsidR="002F39E3" w:rsidRPr="002F39E3" w:rsidRDefault="002F39E3" w:rsidP="002F39E3">
      <w:pPr>
        <w:jc w:val="center"/>
        <w:rPr>
          <w:rFonts w:cs="Calibri"/>
          <w:sz w:val="44"/>
          <w:szCs w:val="44"/>
        </w:rPr>
      </w:pPr>
    </w:p>
    <w:p w14:paraId="6D78344A" w14:textId="54426E26" w:rsidR="003400A2" w:rsidRDefault="003400A2" w:rsidP="002F39E3">
      <w:pPr>
        <w:jc w:val="center"/>
        <w:rPr>
          <w:rFonts w:cs="Calibri"/>
          <w:b/>
          <w:bCs/>
          <w:sz w:val="52"/>
          <w:szCs w:val="52"/>
        </w:rPr>
      </w:pPr>
      <w:r>
        <w:rPr>
          <w:rFonts w:cs="Calibri"/>
          <w:b/>
          <w:bCs/>
          <w:noProof/>
          <w:sz w:val="52"/>
          <w:szCs w:val="52"/>
        </w:rPr>
        <w:drawing>
          <wp:inline distT="0" distB="0" distL="0" distR="0" wp14:anchorId="13889AF9" wp14:editId="106ED566">
            <wp:extent cx="7684477" cy="263181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4587" cy="264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30722" w14:textId="77777777" w:rsidR="003400A2" w:rsidRDefault="003400A2" w:rsidP="002F39E3">
      <w:pPr>
        <w:jc w:val="center"/>
        <w:rPr>
          <w:rFonts w:cs="Calibri"/>
          <w:b/>
          <w:bCs/>
          <w:sz w:val="52"/>
          <w:szCs w:val="52"/>
        </w:rPr>
      </w:pPr>
    </w:p>
    <w:p w14:paraId="4685D9EF" w14:textId="78443285" w:rsidR="002F39E3" w:rsidRPr="002F39E3" w:rsidRDefault="002F39E3" w:rsidP="002F39E3">
      <w:pPr>
        <w:jc w:val="center"/>
        <w:rPr>
          <w:rFonts w:cs="Calibri"/>
          <w:b/>
          <w:bCs/>
          <w:sz w:val="52"/>
          <w:szCs w:val="52"/>
        </w:rPr>
      </w:pPr>
      <w:r w:rsidRPr="002F39E3">
        <w:rPr>
          <w:rFonts w:cs="Calibri"/>
          <w:b/>
          <w:bCs/>
          <w:sz w:val="52"/>
          <w:szCs w:val="52"/>
        </w:rPr>
        <w:t>PDP</w:t>
      </w:r>
    </w:p>
    <w:p w14:paraId="18068ECD" w14:textId="77777777" w:rsidR="002F39E3" w:rsidRPr="002F39E3" w:rsidRDefault="002F39E3" w:rsidP="002F39E3">
      <w:pPr>
        <w:jc w:val="center"/>
        <w:rPr>
          <w:rFonts w:cs="Calibri"/>
          <w:sz w:val="28"/>
          <w:szCs w:val="28"/>
        </w:rPr>
      </w:pPr>
      <w:r w:rsidRPr="002F39E3">
        <w:rPr>
          <w:rFonts w:cs="Calibri"/>
          <w:sz w:val="28"/>
          <w:szCs w:val="28"/>
        </w:rPr>
        <w:t>PIANO DIDATTICO PERSONALIZZATO</w:t>
      </w:r>
      <w:r>
        <w:rPr>
          <w:rFonts w:cs="Calibri"/>
          <w:sz w:val="28"/>
          <w:szCs w:val="28"/>
        </w:rPr>
        <w:t xml:space="preserve"> PER ALUNNI BES</w:t>
      </w:r>
    </w:p>
    <w:p w14:paraId="4EA1144E" w14:textId="77777777" w:rsidR="002F39E3" w:rsidRPr="002F39E3" w:rsidRDefault="002F39E3" w:rsidP="002F39E3">
      <w:pPr>
        <w:jc w:val="center"/>
        <w:rPr>
          <w:rFonts w:cs="Calibri"/>
          <w:sz w:val="30"/>
          <w:szCs w:val="20"/>
        </w:rPr>
      </w:pPr>
      <w:r w:rsidRPr="002F39E3">
        <w:rPr>
          <w:rFonts w:cs="Calibri"/>
          <w:sz w:val="30"/>
          <w:szCs w:val="20"/>
        </w:rPr>
        <w:t xml:space="preserve">(Aggiornamento </w:t>
      </w:r>
      <w:proofErr w:type="spellStart"/>
      <w:r w:rsidRPr="002F39E3">
        <w:rPr>
          <w:rFonts w:cs="Calibri"/>
          <w:sz w:val="30"/>
          <w:szCs w:val="20"/>
        </w:rPr>
        <w:t>a.s.</w:t>
      </w:r>
      <w:proofErr w:type="spellEnd"/>
      <w:r w:rsidRPr="002F39E3">
        <w:rPr>
          <w:rFonts w:cs="Calibri"/>
          <w:sz w:val="30"/>
          <w:szCs w:val="20"/>
        </w:rPr>
        <w:t xml:space="preserve"> 2019/2020)</w:t>
      </w:r>
    </w:p>
    <w:p w14:paraId="1494D944" w14:textId="77777777" w:rsidR="002F39E3" w:rsidRPr="002F39E3" w:rsidRDefault="002F39E3" w:rsidP="002F39E3">
      <w:pPr>
        <w:rPr>
          <w:rFonts w:cs="Calibri"/>
          <w:sz w:val="32"/>
          <w:szCs w:val="28"/>
        </w:rPr>
      </w:pPr>
    </w:p>
    <w:p w14:paraId="2D5FD2E1" w14:textId="77777777" w:rsidR="002F39E3" w:rsidRPr="002F39E3" w:rsidRDefault="002F39E3" w:rsidP="002F39E3">
      <w:pPr>
        <w:rPr>
          <w:rFonts w:cs="Calibri"/>
          <w:sz w:val="30"/>
          <w:szCs w:val="28"/>
        </w:rPr>
      </w:pPr>
    </w:p>
    <w:p w14:paraId="5029DF06" w14:textId="77777777" w:rsidR="002F39E3" w:rsidRPr="002F39E3" w:rsidRDefault="002F39E3" w:rsidP="002F39E3">
      <w:pPr>
        <w:jc w:val="right"/>
        <w:rPr>
          <w:rFonts w:cs="Calibri"/>
          <w:sz w:val="40"/>
          <w:szCs w:val="36"/>
        </w:rPr>
      </w:pPr>
    </w:p>
    <w:p w14:paraId="715DC87C" w14:textId="77777777" w:rsidR="002F39E3" w:rsidRPr="002F39E3" w:rsidRDefault="002F39E3" w:rsidP="002F39E3">
      <w:pPr>
        <w:jc w:val="right"/>
        <w:rPr>
          <w:rFonts w:cs="Calibri"/>
          <w:sz w:val="32"/>
        </w:rPr>
      </w:pPr>
      <w:r w:rsidRPr="002F39E3">
        <w:rPr>
          <w:rFonts w:cs="Calibri"/>
          <w:sz w:val="32"/>
        </w:rPr>
        <w:t>Scuola…………………………</w:t>
      </w:r>
    </w:p>
    <w:p w14:paraId="35E13F0C" w14:textId="77777777" w:rsidR="002F39E3" w:rsidRPr="002F39E3" w:rsidRDefault="002F39E3" w:rsidP="002F39E3">
      <w:pPr>
        <w:jc w:val="right"/>
        <w:rPr>
          <w:rFonts w:cs="Calibri"/>
          <w:sz w:val="32"/>
        </w:rPr>
      </w:pPr>
    </w:p>
    <w:p w14:paraId="1D3C8EE5" w14:textId="77777777" w:rsidR="002F39E3" w:rsidRPr="002F39E3" w:rsidRDefault="002F39E3" w:rsidP="002F39E3">
      <w:pPr>
        <w:rPr>
          <w:rFonts w:cs="Calibri"/>
          <w:sz w:val="32"/>
        </w:rPr>
      </w:pPr>
      <w:r w:rsidRPr="002F39E3">
        <w:rPr>
          <w:rFonts w:cs="Calibri"/>
          <w:sz w:val="32"/>
        </w:rPr>
        <w:t>Anno Scolastico……………….</w:t>
      </w:r>
    </w:p>
    <w:p w14:paraId="3742B15F" w14:textId="77777777" w:rsidR="00C73D2A" w:rsidRDefault="00C73D2A">
      <w:pPr>
        <w:jc w:val="center"/>
      </w:pPr>
    </w:p>
    <w:p w14:paraId="149B5C9C" w14:textId="77777777" w:rsidR="00C73D2A" w:rsidRDefault="00C73D2A" w:rsidP="002F39E3"/>
    <w:p w14:paraId="273C9102" w14:textId="77777777" w:rsidR="00C73D2A" w:rsidRDefault="00C73D2A">
      <w:pPr>
        <w:jc w:val="center"/>
        <w:rPr>
          <w:b/>
          <w:bCs/>
          <w:i/>
          <w:iCs/>
        </w:rPr>
      </w:pPr>
    </w:p>
    <w:p w14:paraId="5993C661" w14:textId="77777777" w:rsidR="00C73D2A" w:rsidRDefault="00C73D2A">
      <w:pPr>
        <w:jc w:val="center"/>
        <w:rPr>
          <w:b/>
          <w:bCs/>
          <w:i/>
          <w:iCs/>
        </w:rPr>
      </w:pPr>
    </w:p>
    <w:p w14:paraId="152E4A1D" w14:textId="77777777" w:rsidR="00C73D2A" w:rsidRDefault="00C73D2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NORMATIVA DI RIFERIMENTO</w:t>
      </w:r>
    </w:p>
    <w:p w14:paraId="2BDDE9F7" w14:textId="77777777" w:rsidR="00C73D2A" w:rsidRDefault="00C73D2A">
      <w:pPr>
        <w:jc w:val="center"/>
        <w:rPr>
          <w:b/>
          <w:bCs/>
          <w:sz w:val="22"/>
          <w:szCs w:val="22"/>
        </w:rPr>
      </w:pPr>
    </w:p>
    <w:p w14:paraId="7B6581BE" w14:textId="77777777" w:rsidR="00C73D2A" w:rsidRDefault="00C73D2A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3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22"/>
        <w:gridCol w:w="6206"/>
      </w:tblGrid>
      <w:tr w:rsidR="00C73D2A" w14:paraId="71A17EF9" w14:textId="77777777">
        <w:tc>
          <w:tcPr>
            <w:tcW w:w="65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2F4E23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DPR 275/99 “Regolamento recante norme in materia di autonomia delle Istituzioni Scolastiche”</w:t>
            </w:r>
          </w:p>
          <w:p w14:paraId="31D54EC9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Nota MIUR 4099/A4 del 5.10.04 “Iniziative relative alla dislessia”</w:t>
            </w:r>
          </w:p>
          <w:p w14:paraId="5F3C4618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Nota MIUR 26/A4 del 5.10.05 “Iniziative relative alla dislessia”</w:t>
            </w:r>
          </w:p>
          <w:p w14:paraId="2659DD1D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Nota MPI 4674 del 10 maggio 2007 “Disturbi di apprendimento-indicazioni operative”</w:t>
            </w:r>
          </w:p>
        </w:tc>
        <w:tc>
          <w:tcPr>
            <w:tcW w:w="6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846592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596E82">
              <w:rPr>
                <w:sz w:val="21"/>
                <w:szCs w:val="21"/>
                <w:highlight w:val="yellow"/>
              </w:rPr>
              <w:t>Indicazioni per il curricolo per la scuola dell'infanzia e per il primo ciclo dell'istruzione D.M.</w:t>
            </w:r>
            <w:r w:rsidR="006D07E8">
              <w:rPr>
                <w:sz w:val="21"/>
                <w:szCs w:val="21"/>
                <w:highlight w:val="yellow"/>
              </w:rPr>
              <w:t>n.254 16/11/2012</w:t>
            </w:r>
          </w:p>
          <w:p w14:paraId="5239692E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A.I.D. Associazione Italiana Dislessia – Comitato Scuola 2008 </w:t>
            </w:r>
            <w:hyperlink r:id="rId8" w:history="1">
              <w:r>
                <w:rPr>
                  <w:rStyle w:val="Collegamentoipertestuale"/>
                </w:rPr>
                <w:t>scuola@dislessia.it</w:t>
              </w:r>
            </w:hyperlink>
          </w:p>
          <w:p w14:paraId="7F84ED10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CM del 28.05.2009 (Percorsi personalizzati)</w:t>
            </w:r>
          </w:p>
          <w:p w14:paraId="29877979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DPR n122 del 22 giugno 2009</w:t>
            </w:r>
          </w:p>
          <w:p w14:paraId="4D4BD7C5" w14:textId="77777777" w:rsidR="00C73D2A" w:rsidRDefault="00C73D2A">
            <w:pPr>
              <w:pStyle w:val="Contenutotabella"/>
            </w:pPr>
            <w:r>
              <w:rPr>
                <w:sz w:val="21"/>
                <w:szCs w:val="21"/>
              </w:rPr>
              <w:t xml:space="preserve">- </w:t>
            </w:r>
            <w:proofErr w:type="gramStart"/>
            <w:r>
              <w:rPr>
                <w:sz w:val="21"/>
                <w:szCs w:val="21"/>
              </w:rPr>
              <w:t>Legge  n</w:t>
            </w:r>
            <w:proofErr w:type="gramEnd"/>
            <w:r>
              <w:rPr>
                <w:sz w:val="21"/>
                <w:szCs w:val="21"/>
              </w:rPr>
              <w:t xml:space="preserve"> 170, 8 ottobre 2010 </w:t>
            </w:r>
          </w:p>
        </w:tc>
      </w:tr>
    </w:tbl>
    <w:p w14:paraId="5B911190" w14:textId="77777777" w:rsidR="00C73D2A" w:rsidRDefault="00C73D2A"/>
    <w:p w14:paraId="675BABEF" w14:textId="77777777" w:rsidR="00C73D2A" w:rsidRDefault="00C73D2A">
      <w:pPr>
        <w:rPr>
          <w:b/>
          <w:bCs/>
          <w:sz w:val="22"/>
          <w:szCs w:val="22"/>
        </w:rPr>
      </w:pPr>
    </w:p>
    <w:p w14:paraId="42DFDBDF" w14:textId="77777777" w:rsidR="00C73D2A" w:rsidRDefault="00C73D2A">
      <w:pPr>
        <w:rPr>
          <w:b/>
          <w:bCs/>
          <w:sz w:val="22"/>
          <w:szCs w:val="22"/>
        </w:rPr>
      </w:pPr>
    </w:p>
    <w:tbl>
      <w:tblPr>
        <w:tblW w:w="0" w:type="auto"/>
        <w:tblInd w:w="10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93"/>
        <w:gridCol w:w="4854"/>
        <w:gridCol w:w="4504"/>
      </w:tblGrid>
      <w:tr w:rsidR="00C73D2A" w14:paraId="346852AB" w14:textId="77777777">
        <w:tc>
          <w:tcPr>
            <w:tcW w:w="3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02D101" w14:textId="77777777" w:rsidR="00C73D2A" w:rsidRDefault="00C73D2A">
            <w:pPr>
              <w:pStyle w:val="Contenutotabella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DATI RELATIVI ALL'ALUNNO</w:t>
            </w:r>
          </w:p>
        </w:tc>
        <w:tc>
          <w:tcPr>
            <w:tcW w:w="4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18E8C9" w14:textId="77777777" w:rsidR="00C73D2A" w:rsidRDefault="00C73D2A">
            <w:pPr>
              <w:pStyle w:val="Contenutotabella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DIAGNOSI</w:t>
            </w:r>
          </w:p>
          <w:p w14:paraId="4AA71D31" w14:textId="77777777" w:rsidR="00C73D2A" w:rsidRDefault="00C73D2A">
            <w:pPr>
              <w:pStyle w:val="Contenutotabella"/>
              <w:jc w:val="center"/>
              <w:rPr>
                <w:b/>
                <w:bCs/>
                <w:sz w:val="20"/>
                <w:szCs w:val="20"/>
              </w:rPr>
            </w:pPr>
          </w:p>
          <w:p w14:paraId="0817C728" w14:textId="77777777" w:rsidR="00C73D2A" w:rsidRDefault="00C73D2A">
            <w:pPr>
              <w:pStyle w:val="Contenutotabella"/>
              <w:jc w:val="center"/>
              <w:rPr>
                <w:b/>
                <w:bCs/>
                <w:sz w:val="20"/>
                <w:szCs w:val="20"/>
              </w:rPr>
            </w:pPr>
          </w:p>
          <w:p w14:paraId="134001A8" w14:textId="77777777" w:rsidR="00C73D2A" w:rsidRDefault="00C73D2A">
            <w:pPr>
              <w:pStyle w:val="Contenutotabella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</w:t>
            </w:r>
            <w:proofErr w:type="gramStart"/>
            <w:r>
              <w:rPr>
                <w:b/>
                <w:bCs/>
                <w:sz w:val="20"/>
                <w:szCs w:val="20"/>
              </w:rPr>
              <w:t>Data:  .............................</w:t>
            </w:r>
            <w:proofErr w:type="gramEnd"/>
          </w:p>
        </w:tc>
        <w:tc>
          <w:tcPr>
            <w:tcW w:w="45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8C3F62" w14:textId="77777777" w:rsidR="00C73D2A" w:rsidRDefault="00C73D2A">
            <w:pPr>
              <w:pStyle w:val="Contenutotabella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0"/>
                <w:szCs w:val="20"/>
              </w:rPr>
              <w:t>CONSAPEVOLEZZA DA PARTE DELL'ALUNNO DELLE PROPRIE CARATTERISTICHE E DEL PERSONALE MODO DI APPRENDERE</w:t>
            </w:r>
          </w:p>
        </w:tc>
      </w:tr>
      <w:tr w:rsidR="00C73D2A" w14:paraId="0890FCF7" w14:textId="77777777">
        <w:tc>
          <w:tcPr>
            <w:tcW w:w="38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82937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Nome:........................................................</w:t>
            </w:r>
            <w:proofErr w:type="gramEnd"/>
          </w:p>
          <w:p w14:paraId="0291D436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Plesso:........................................................</w:t>
            </w:r>
            <w:proofErr w:type="gramEnd"/>
          </w:p>
          <w:p w14:paraId="2F86DC0F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Classe:........................................................</w:t>
            </w:r>
            <w:proofErr w:type="gramEnd"/>
          </w:p>
          <w:p w14:paraId="63B4E705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Insegnanti:...................................................</w:t>
            </w:r>
            <w:proofErr w:type="gramEnd"/>
          </w:p>
        </w:tc>
        <w:tc>
          <w:tcPr>
            <w:tcW w:w="48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0F84CF" w14:textId="77777777" w:rsidR="00C73D2A" w:rsidRDefault="00C73D2A">
            <w:pPr>
              <w:pStyle w:val="Contenutotabell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Centro </w:t>
            </w:r>
            <w:proofErr w:type="gramStart"/>
            <w:r>
              <w:rPr>
                <w:sz w:val="21"/>
                <w:szCs w:val="21"/>
              </w:rPr>
              <w:t>spec. :</w:t>
            </w:r>
            <w:proofErr w:type="gramEnd"/>
            <w:r>
              <w:rPr>
                <w:sz w:val="21"/>
                <w:szCs w:val="21"/>
              </w:rPr>
              <w:t xml:space="preserve">  …........................................................... …..............................................................................................................................................................................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45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66B272" w14:textId="77777777" w:rsidR="00C73D2A" w:rsidRDefault="00C73D2A">
            <w:pPr>
              <w:pStyle w:val="Contenutotabell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 SVILUPPARE</w:t>
            </w:r>
          </w:p>
          <w:p w14:paraId="12D89091" w14:textId="77777777" w:rsidR="00C73D2A" w:rsidRDefault="00C73D2A">
            <w:pPr>
              <w:pStyle w:val="Contenutotabell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 RAFFORZARE</w:t>
            </w:r>
          </w:p>
          <w:p w14:paraId="192EB34A" w14:textId="77777777" w:rsidR="00C73D2A" w:rsidRDefault="00C73D2A">
            <w:pPr>
              <w:pStyle w:val="Contenutotabell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ACQUISITA</w:t>
            </w:r>
          </w:p>
          <w:p w14:paraId="2FA0E298" w14:textId="77777777" w:rsidR="00C73D2A" w:rsidRDefault="00C73D2A">
            <w:pPr>
              <w:pStyle w:val="Contenutotabell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AFFRONTA L'ARGOMENTO</w:t>
            </w:r>
          </w:p>
          <w:p w14:paraId="4A21AA59" w14:textId="77777777" w:rsidR="00C73D2A" w:rsidRDefault="00C73D2A">
            <w:pPr>
              <w:pStyle w:val="Contenutotabella"/>
              <w:numPr>
                <w:ilvl w:val="0"/>
                <w:numId w:val="1"/>
              </w:numPr>
            </w:pPr>
            <w:r>
              <w:rPr>
                <w:sz w:val="21"/>
                <w:szCs w:val="21"/>
              </w:rPr>
              <w:t>EVITA L'ARGOMENTO</w:t>
            </w:r>
          </w:p>
        </w:tc>
      </w:tr>
    </w:tbl>
    <w:p w14:paraId="3D454109" w14:textId="77777777" w:rsidR="00C73D2A" w:rsidRDefault="00C73D2A"/>
    <w:p w14:paraId="24DCBDAE" w14:textId="77777777" w:rsidR="00C73D2A" w:rsidRDefault="00C73D2A">
      <w:pPr>
        <w:rPr>
          <w:b/>
          <w:bCs/>
          <w:sz w:val="22"/>
          <w:szCs w:val="22"/>
        </w:rPr>
      </w:pPr>
    </w:p>
    <w:p w14:paraId="436573A8" w14:textId="77777777" w:rsidR="002F39E3" w:rsidRDefault="002F39E3">
      <w:pPr>
        <w:jc w:val="center"/>
        <w:rPr>
          <w:b/>
          <w:bCs/>
        </w:rPr>
      </w:pPr>
    </w:p>
    <w:p w14:paraId="2612DDC2" w14:textId="77777777" w:rsidR="002F39E3" w:rsidRDefault="002F39E3">
      <w:pPr>
        <w:jc w:val="center"/>
        <w:rPr>
          <w:b/>
          <w:bCs/>
        </w:rPr>
      </w:pPr>
    </w:p>
    <w:p w14:paraId="3CD21A44" w14:textId="77777777" w:rsidR="002F39E3" w:rsidRDefault="002F39E3">
      <w:pPr>
        <w:jc w:val="center"/>
        <w:rPr>
          <w:b/>
          <w:bCs/>
        </w:rPr>
      </w:pPr>
    </w:p>
    <w:p w14:paraId="634684C8" w14:textId="77777777" w:rsidR="002F39E3" w:rsidRDefault="002F39E3">
      <w:pPr>
        <w:jc w:val="center"/>
        <w:rPr>
          <w:b/>
          <w:bCs/>
        </w:rPr>
      </w:pPr>
    </w:p>
    <w:p w14:paraId="2360E3F2" w14:textId="77777777" w:rsidR="002F39E3" w:rsidRDefault="002F39E3">
      <w:pPr>
        <w:jc w:val="center"/>
        <w:rPr>
          <w:b/>
          <w:bCs/>
        </w:rPr>
      </w:pPr>
    </w:p>
    <w:p w14:paraId="571574FB" w14:textId="77777777" w:rsidR="002F39E3" w:rsidRDefault="002F39E3">
      <w:pPr>
        <w:jc w:val="center"/>
        <w:rPr>
          <w:b/>
          <w:bCs/>
        </w:rPr>
      </w:pPr>
    </w:p>
    <w:p w14:paraId="6D35B89E" w14:textId="77777777" w:rsidR="002F39E3" w:rsidRDefault="002F39E3">
      <w:pPr>
        <w:jc w:val="center"/>
        <w:rPr>
          <w:b/>
          <w:bCs/>
        </w:rPr>
      </w:pPr>
    </w:p>
    <w:p w14:paraId="44107883" w14:textId="77777777" w:rsidR="003400A2" w:rsidRDefault="003400A2">
      <w:pPr>
        <w:widowControl/>
        <w:suppressAutoHyphens w:val="0"/>
        <w:rPr>
          <w:b/>
          <w:bCs/>
        </w:rPr>
      </w:pPr>
      <w:r>
        <w:rPr>
          <w:b/>
          <w:bCs/>
        </w:rPr>
        <w:br w:type="page"/>
      </w:r>
    </w:p>
    <w:p w14:paraId="40F873C5" w14:textId="06FD7224" w:rsidR="00C73D2A" w:rsidRDefault="00C73D2A">
      <w:pPr>
        <w:jc w:val="center"/>
        <w:rPr>
          <w:b/>
          <w:bCs/>
        </w:rPr>
      </w:pPr>
      <w:r>
        <w:rPr>
          <w:b/>
          <w:bCs/>
        </w:rPr>
        <w:lastRenderedPageBreak/>
        <w:t>TABELLA RILEVAZIONE ALUNNI BES</w:t>
      </w:r>
    </w:p>
    <w:p w14:paraId="167E1579" w14:textId="77777777" w:rsidR="00C73D2A" w:rsidRDefault="00C73D2A">
      <w:pPr>
        <w:jc w:val="center"/>
        <w:rPr>
          <w:b/>
          <w:bCs/>
        </w:rPr>
      </w:pPr>
    </w:p>
    <w:p w14:paraId="7E0A92AD" w14:textId="77777777" w:rsidR="00C73D2A" w:rsidRDefault="00C73D2A">
      <w:pPr>
        <w:jc w:val="center"/>
        <w:rPr>
          <w:b/>
          <w:bCs/>
        </w:rPr>
      </w:pPr>
      <w:r>
        <w:rPr>
          <w:b/>
          <w:bCs/>
        </w:rPr>
        <w:t>OSSERVAZIONE DIRETTA DA PARTE DEGLI INSEGNANTI</w:t>
      </w:r>
    </w:p>
    <w:p w14:paraId="76AA013D" w14:textId="77777777" w:rsidR="00C73D2A" w:rsidRDefault="00C73D2A">
      <w:pPr>
        <w:jc w:val="center"/>
        <w:rPr>
          <w:b/>
          <w:bCs/>
        </w:rPr>
      </w:pPr>
    </w:p>
    <w:p w14:paraId="72FE6DE1" w14:textId="77777777" w:rsidR="00C73D2A" w:rsidRDefault="00C73D2A">
      <w:pPr>
        <w:jc w:val="center"/>
        <w:rPr>
          <w:sz w:val="22"/>
          <w:szCs w:val="22"/>
        </w:rPr>
      </w:pPr>
      <w:r>
        <w:rPr>
          <w:sz w:val="22"/>
          <w:szCs w:val="22"/>
        </w:rPr>
        <w:t>INDICARE CON UNA X IL LIVELLO DI ABILITA' DA 1 A 5</w:t>
      </w:r>
    </w:p>
    <w:p w14:paraId="25CA4029" w14:textId="77777777" w:rsidR="00C73D2A" w:rsidRDefault="00C73D2A">
      <w:pPr>
        <w:jc w:val="center"/>
        <w:rPr>
          <w:sz w:val="22"/>
          <w:szCs w:val="22"/>
        </w:rPr>
      </w:pPr>
    </w:p>
    <w:tbl>
      <w:tblPr>
        <w:tblW w:w="0" w:type="auto"/>
        <w:tblInd w:w="6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84"/>
        <w:gridCol w:w="3641"/>
        <w:gridCol w:w="3640"/>
        <w:gridCol w:w="3392"/>
      </w:tblGrid>
      <w:tr w:rsidR="00C73D2A" w14:paraId="39C37592" w14:textId="77777777">
        <w:tc>
          <w:tcPr>
            <w:tcW w:w="3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0C1C44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TEMPI DI ATTENZIONE</w:t>
            </w:r>
          </w:p>
          <w:p w14:paraId="7AA53F7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</w:p>
          <w:p w14:paraId="308054C8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t xml:space="preserve"> 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46413813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110C50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CAPACITA' ORGANIZZATIVA</w:t>
            </w:r>
          </w:p>
        </w:tc>
        <w:tc>
          <w:tcPr>
            <w:tcW w:w="3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1249FA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MEMORIA – RECUPERO INFORMAZIONI</w:t>
            </w:r>
          </w:p>
        </w:tc>
        <w:tc>
          <w:tcPr>
            <w:tcW w:w="33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ACF1C2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AUTONOMIA NEL LAVORO</w:t>
            </w:r>
          </w:p>
        </w:tc>
      </w:tr>
      <w:tr w:rsidR="00C73D2A" w14:paraId="04F70925" w14:textId="77777777">
        <w:tc>
          <w:tcPr>
            <w:tcW w:w="30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823091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LIVELLO DI ABILITA' NELLA LETTURA</w:t>
            </w:r>
          </w:p>
          <w:p w14:paraId="0F8DEBF1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</w:p>
          <w:p w14:paraId="52A1380B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VELOCITA'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0DEFE061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CORRETTEZZA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467FAFAC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COMPRENSIONE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2B83296F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364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D959E5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LIVELLO DI ABILITA' NELLA SCRITTURA</w:t>
            </w:r>
          </w:p>
          <w:p w14:paraId="6A5A8679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</w:p>
          <w:p w14:paraId="2DE5B97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QUALITA' GRAFICA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61088DC0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CORRETTEZZA ORTOGR.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2032ED32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PRODUZIONE:</w:t>
            </w:r>
          </w:p>
          <w:p w14:paraId="5CC266F6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IDEAZIONE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28F4D65E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STESURA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53D0964F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- REVISIONE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</w:tc>
        <w:tc>
          <w:tcPr>
            <w:tcW w:w="36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233D74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LIVELLO DI ABILITA' IN MATEMATICA</w:t>
            </w:r>
          </w:p>
          <w:p w14:paraId="56F93C11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</w:p>
          <w:p w14:paraId="32824978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GRAFIA    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4B494CA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INCOLONNAMENTO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560E3DCA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CALCOLO A MENTE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7B656524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CALCOLO SCRITTO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7BE6127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COMP. TESTO PROBLEMI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445F006C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INDIVIDUA I DATI UTILI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0BA01B0F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INDIVIDUA </w:t>
            </w:r>
            <w:proofErr w:type="gramStart"/>
            <w:r>
              <w:rPr>
                <w:sz w:val="20"/>
                <w:szCs w:val="20"/>
              </w:rPr>
              <w:t xml:space="preserve">L'OPERAZIONE  </w:t>
            </w:r>
            <w:r>
              <w:t>o</w:t>
            </w:r>
            <w:proofErr w:type="gram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183AD08A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 SOLVING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235EF98E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</w:p>
          <w:p w14:paraId="0D9871A3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3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4C44C5" w14:textId="77777777" w:rsidR="00C73D2A" w:rsidRDefault="00C73D2A">
            <w:pPr>
              <w:pStyle w:val="Contenutotabella"/>
            </w:pPr>
            <w:proofErr w:type="gramStart"/>
            <w:r>
              <w:rPr>
                <w:sz w:val="20"/>
                <w:szCs w:val="20"/>
                <w:u w:val="single"/>
              </w:rPr>
              <w:t>ALTRE  OSSERVAZIONI</w:t>
            </w:r>
            <w:proofErr w:type="gramEnd"/>
          </w:p>
        </w:tc>
      </w:tr>
    </w:tbl>
    <w:p w14:paraId="1426802C" w14:textId="77777777" w:rsidR="00C73D2A" w:rsidRDefault="00C73D2A"/>
    <w:p w14:paraId="240FE683" w14:textId="77777777" w:rsidR="00C73D2A" w:rsidRDefault="00C73D2A">
      <w:pPr>
        <w:rPr>
          <w:sz w:val="22"/>
          <w:szCs w:val="22"/>
        </w:rPr>
      </w:pPr>
    </w:p>
    <w:p w14:paraId="110AF0DB" w14:textId="77777777" w:rsidR="00C73D2A" w:rsidRDefault="00C73D2A">
      <w:pPr>
        <w:rPr>
          <w:sz w:val="22"/>
          <w:szCs w:val="22"/>
        </w:rPr>
      </w:pPr>
    </w:p>
    <w:p w14:paraId="6BC6BD0D" w14:textId="77777777" w:rsidR="00C73D2A" w:rsidRDefault="00C73D2A">
      <w:pPr>
        <w:rPr>
          <w:sz w:val="22"/>
          <w:szCs w:val="22"/>
        </w:rPr>
      </w:pPr>
    </w:p>
    <w:p w14:paraId="424F7E1B" w14:textId="77777777" w:rsidR="00C73D2A" w:rsidRDefault="00C73D2A">
      <w:pPr>
        <w:rPr>
          <w:sz w:val="22"/>
          <w:szCs w:val="22"/>
        </w:rPr>
      </w:pPr>
    </w:p>
    <w:p w14:paraId="7EA59850" w14:textId="77777777" w:rsidR="00C73D2A" w:rsidRDefault="00C73D2A">
      <w:pPr>
        <w:rPr>
          <w:sz w:val="22"/>
          <w:szCs w:val="22"/>
        </w:rPr>
      </w:pPr>
    </w:p>
    <w:p w14:paraId="31D13258" w14:textId="77777777" w:rsidR="00C73D2A" w:rsidRDefault="00C73D2A">
      <w:pPr>
        <w:rPr>
          <w:sz w:val="22"/>
          <w:szCs w:val="22"/>
        </w:rPr>
      </w:pPr>
    </w:p>
    <w:p w14:paraId="4185286B" w14:textId="77777777" w:rsidR="00C73D2A" w:rsidRDefault="00C73D2A">
      <w:pPr>
        <w:rPr>
          <w:sz w:val="22"/>
          <w:szCs w:val="22"/>
        </w:rPr>
      </w:pPr>
    </w:p>
    <w:p w14:paraId="2C6C7188" w14:textId="77777777" w:rsidR="00C73D2A" w:rsidRDefault="00C73D2A">
      <w:pPr>
        <w:rPr>
          <w:sz w:val="22"/>
          <w:szCs w:val="22"/>
        </w:rPr>
      </w:pPr>
    </w:p>
    <w:p w14:paraId="574C2E05" w14:textId="77777777" w:rsidR="00C73D2A" w:rsidRDefault="00C73D2A">
      <w:pPr>
        <w:rPr>
          <w:sz w:val="22"/>
          <w:szCs w:val="22"/>
        </w:rPr>
      </w:pPr>
    </w:p>
    <w:p w14:paraId="208E57D3" w14:textId="77777777" w:rsidR="00C73D2A" w:rsidRDefault="00C73D2A">
      <w:pPr>
        <w:rPr>
          <w:sz w:val="22"/>
          <w:szCs w:val="22"/>
        </w:rPr>
      </w:pPr>
    </w:p>
    <w:p w14:paraId="0FCC039C" w14:textId="77777777" w:rsidR="00C73D2A" w:rsidRDefault="00C73D2A">
      <w:pPr>
        <w:rPr>
          <w:sz w:val="22"/>
          <w:szCs w:val="22"/>
        </w:rPr>
      </w:pPr>
    </w:p>
    <w:p w14:paraId="20B335DD" w14:textId="77777777" w:rsidR="00C73D2A" w:rsidRDefault="00C73D2A">
      <w:pPr>
        <w:rPr>
          <w:sz w:val="22"/>
          <w:szCs w:val="22"/>
        </w:rPr>
      </w:pPr>
    </w:p>
    <w:p w14:paraId="16262FFC" w14:textId="77777777" w:rsidR="00C73D2A" w:rsidRDefault="00C73D2A">
      <w:pPr>
        <w:rPr>
          <w:sz w:val="22"/>
          <w:szCs w:val="22"/>
        </w:rPr>
      </w:pPr>
    </w:p>
    <w:p w14:paraId="520BA213" w14:textId="77777777" w:rsidR="00C73D2A" w:rsidRDefault="00C73D2A">
      <w:pPr>
        <w:rPr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42"/>
        <w:gridCol w:w="3643"/>
        <w:gridCol w:w="3642"/>
        <w:gridCol w:w="3647"/>
      </w:tblGrid>
      <w:tr w:rsidR="00C73D2A" w14:paraId="64DB67A2" w14:textId="77777777">
        <w:tc>
          <w:tcPr>
            <w:tcW w:w="3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59057" w14:textId="77777777" w:rsidR="00C73D2A" w:rsidRDefault="00C73D2A">
            <w:pPr>
              <w:pStyle w:val="Contenutotabella"/>
              <w:rPr>
                <w:u w:val="single"/>
              </w:rPr>
            </w:pPr>
            <w:r>
              <w:rPr>
                <w:sz w:val="20"/>
                <w:szCs w:val="20"/>
                <w:u w:val="single"/>
              </w:rPr>
              <w:t>NELLO STUDIO</w:t>
            </w:r>
          </w:p>
          <w:p w14:paraId="248F207D" w14:textId="77777777" w:rsidR="00C73D2A" w:rsidRDefault="00C73D2A">
            <w:pPr>
              <w:pStyle w:val="Contenutotabella"/>
              <w:rPr>
                <w:u w:val="single"/>
              </w:rPr>
            </w:pPr>
          </w:p>
          <w:p w14:paraId="21DE2ECF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DISTURBO DELLA MEMORIA</w:t>
            </w:r>
          </w:p>
          <w:p w14:paraId="63B6750B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69B50986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613B5469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DIFFICOLTA' DI ESPOSIZIONE</w:t>
            </w:r>
          </w:p>
          <w:p w14:paraId="3C222E37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0653C74E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5711AE36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LESSICO DI BASE ASSAI RIDOTTO</w:t>
            </w:r>
          </w:p>
          <w:p w14:paraId="5C553444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4BC30F10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525A40B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DIFFICOLTA' A COSTRUIRE ED UTILIZZARE ORGANIZZATORI SPAZIO TEMPORALI</w:t>
            </w:r>
          </w:p>
          <w:p w14:paraId="6012FB8F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53497451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44001953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DIFFICOLTA' AD ORGANIZZARSI ATTRAVERSO STRUTTURE </w:t>
            </w:r>
          </w:p>
          <w:p w14:paraId="52D84D1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SINTATTICHE COMPLESSE</w:t>
            </w:r>
            <w:r>
              <w:rPr>
                <w:sz w:val="20"/>
                <w:szCs w:val="20"/>
              </w:rPr>
              <w:t xml:space="preserve">  </w:t>
            </w:r>
          </w:p>
          <w:p w14:paraId="4F1206DB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019DCC70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8A61A" w14:textId="77777777" w:rsidR="00C73D2A" w:rsidRDefault="00C73D2A">
            <w:pPr>
              <w:pStyle w:val="Contenutotabella"/>
              <w:rPr>
                <w:u w:val="single"/>
              </w:rPr>
            </w:pPr>
            <w:r>
              <w:rPr>
                <w:sz w:val="20"/>
                <w:szCs w:val="20"/>
                <w:u w:val="single"/>
              </w:rPr>
              <w:t>NEL COMPORTAMENTO</w:t>
            </w:r>
          </w:p>
          <w:p w14:paraId="4FC8FCE0" w14:textId="77777777" w:rsidR="00C73D2A" w:rsidRDefault="00C73D2A">
            <w:pPr>
              <w:pStyle w:val="Contenutotabella"/>
              <w:rPr>
                <w:u w:val="single"/>
              </w:rPr>
            </w:pPr>
          </w:p>
          <w:p w14:paraId="6C9A0303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DISTRAIBILITA'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6B728652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2397D7ED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3435460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9089FF9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GRANDE LENTEZZA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7AEDD6AA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1513557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73780E90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5FD3A0D9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MANCANZA DI IMPEGNO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54CE8C75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2EF465D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006B19CF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27C9BA45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DISORDINE          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00FBB905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53F5AC86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2E87F9E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7C747915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B560CAC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4F30E7A5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IRREQUIETEZZA  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22337185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2A96C738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75658941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MANCATA O INADEGUATA RELAZIONE CON I PARI                         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  <w:p w14:paraId="534F819E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2C2C5FBE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61D198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 w:rsidRPr="00596E82">
              <w:rPr>
                <w:sz w:val="20"/>
                <w:szCs w:val="20"/>
                <w:highlight w:val="yellow"/>
                <w:u w:val="single"/>
              </w:rPr>
              <w:t>ALUNNI STRANIERI</w:t>
            </w:r>
          </w:p>
          <w:p w14:paraId="6CB27853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</w:p>
          <w:p w14:paraId="15BF0CA1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DIFFICOLTA' DI COMPRENSIONE </w:t>
            </w:r>
            <w:proofErr w:type="gramStart"/>
            <w:r>
              <w:rPr>
                <w:sz w:val="16"/>
                <w:szCs w:val="16"/>
              </w:rPr>
              <w:t>ORALE  E</w:t>
            </w:r>
            <w:proofErr w:type="gramEnd"/>
            <w:r>
              <w:rPr>
                <w:sz w:val="16"/>
                <w:szCs w:val="16"/>
              </w:rPr>
              <w:t xml:space="preserve"> SCRITTA NELLA LINGUA</w:t>
            </w:r>
          </w:p>
          <w:p w14:paraId="5D54355B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ITALIANA      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r>
              <w:rPr>
                <w:sz w:val="16"/>
                <w:szCs w:val="16"/>
              </w:rPr>
              <w:t xml:space="preserve">            </w:t>
            </w:r>
          </w:p>
          <w:p w14:paraId="028FDF18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646E58EF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7856B206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30F881EC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DIFFICOLTA' DI PRODUZIONE ORALE E </w:t>
            </w:r>
            <w:proofErr w:type="gramStart"/>
            <w:r>
              <w:rPr>
                <w:sz w:val="16"/>
                <w:szCs w:val="16"/>
              </w:rPr>
              <w:t>SCRITTA  NELLA</w:t>
            </w:r>
            <w:proofErr w:type="gramEnd"/>
            <w:r>
              <w:rPr>
                <w:sz w:val="16"/>
                <w:szCs w:val="16"/>
              </w:rPr>
              <w:t xml:space="preserve"> LINGUA </w:t>
            </w:r>
          </w:p>
          <w:p w14:paraId="489D0A62" w14:textId="77777777" w:rsidR="00C73D2A" w:rsidRDefault="00C73D2A">
            <w:pPr>
              <w:pStyle w:val="Contenutotabella"/>
              <w:rPr>
                <w:sz w:val="20"/>
                <w:szCs w:val="20"/>
                <w:u w:val="single"/>
              </w:rPr>
            </w:pPr>
            <w:r>
              <w:rPr>
                <w:sz w:val="16"/>
                <w:szCs w:val="16"/>
              </w:rPr>
              <w:t>ITALIANA</w:t>
            </w:r>
            <w:r>
              <w:rPr>
                <w:sz w:val="20"/>
                <w:szCs w:val="20"/>
              </w:rPr>
              <w:t xml:space="preserve">                             </w:t>
            </w:r>
            <w:r>
              <w:t xml:space="preserve">o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proofErr w:type="spellEnd"/>
            <w:r>
              <w:t xml:space="preserve"> </w:t>
            </w:r>
          </w:p>
        </w:tc>
        <w:tc>
          <w:tcPr>
            <w:tcW w:w="3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A42EAA" w14:textId="77777777" w:rsidR="00C73D2A" w:rsidRDefault="00C73D2A">
            <w:pPr>
              <w:pStyle w:val="Contenutotabella"/>
              <w:rPr>
                <w:u w:val="single"/>
              </w:rPr>
            </w:pPr>
            <w:r w:rsidRPr="00596E82">
              <w:rPr>
                <w:sz w:val="20"/>
                <w:szCs w:val="20"/>
                <w:highlight w:val="yellow"/>
                <w:u w:val="single"/>
              </w:rPr>
              <w:t>CONTATTI CON LA FAMIGLIA</w:t>
            </w:r>
          </w:p>
          <w:p w14:paraId="749EFA29" w14:textId="77777777" w:rsidR="00C73D2A" w:rsidRDefault="00C73D2A">
            <w:pPr>
              <w:pStyle w:val="Contenutotabella"/>
              <w:rPr>
                <w:u w:val="single"/>
              </w:rPr>
            </w:pPr>
          </w:p>
          <w:p w14:paraId="11EFDEE6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 FAMIGLIA NON </w:t>
            </w:r>
            <w:proofErr w:type="gramStart"/>
            <w:r>
              <w:rPr>
                <w:sz w:val="16"/>
                <w:szCs w:val="16"/>
              </w:rPr>
              <w:t>E'</w:t>
            </w:r>
            <w:proofErr w:type="gramEnd"/>
            <w:r>
              <w:rPr>
                <w:sz w:val="16"/>
                <w:szCs w:val="16"/>
              </w:rPr>
              <w:t xml:space="preserve"> AL CORRENTE DELLE DIFFICOLTA' DELL'ALUNNO</w:t>
            </w:r>
          </w:p>
          <w:p w14:paraId="3A46D587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4A7A69D1" w14:textId="77777777" w:rsidR="00C73D2A" w:rsidRDefault="00C73D2A">
            <w:pPr>
              <w:pStyle w:val="Contenutotabell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SI'               NO</w:t>
            </w:r>
          </w:p>
          <w:p w14:paraId="553A6598" w14:textId="77777777" w:rsidR="00C73D2A" w:rsidRDefault="00C73D2A">
            <w:pPr>
              <w:pStyle w:val="Contenutotabella"/>
              <w:jc w:val="center"/>
              <w:rPr>
                <w:sz w:val="16"/>
                <w:szCs w:val="16"/>
              </w:rPr>
            </w:pPr>
          </w:p>
          <w:p w14:paraId="3C585CEC" w14:textId="77777777" w:rsidR="00C73D2A" w:rsidRDefault="00C73D2A">
            <w:pPr>
              <w:pStyle w:val="Contenutotabella"/>
              <w:jc w:val="center"/>
              <w:rPr>
                <w:sz w:val="16"/>
                <w:szCs w:val="16"/>
              </w:rPr>
            </w:pPr>
          </w:p>
          <w:p w14:paraId="24F1A85F" w14:textId="77777777" w:rsidR="00C73D2A" w:rsidRDefault="00C73D2A">
            <w:pPr>
              <w:pStyle w:val="Contenutotabella"/>
              <w:jc w:val="center"/>
              <w:rPr>
                <w:sz w:val="16"/>
                <w:szCs w:val="16"/>
              </w:rPr>
            </w:pPr>
          </w:p>
          <w:p w14:paraId="65D507CC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 FAMIGLIA </w:t>
            </w:r>
            <w:proofErr w:type="gramStart"/>
            <w:r>
              <w:rPr>
                <w:sz w:val="16"/>
                <w:szCs w:val="16"/>
              </w:rPr>
              <w:t>E'</w:t>
            </w:r>
            <w:proofErr w:type="gramEnd"/>
            <w:r>
              <w:rPr>
                <w:sz w:val="16"/>
                <w:szCs w:val="16"/>
              </w:rPr>
              <w:t xml:space="preserve"> STATA CONTATTATA ED E' CONSAPEVOLE DELLE DIFFICOLTA' DELL'ALUNNO</w:t>
            </w:r>
          </w:p>
          <w:p w14:paraId="3898FB4C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5FED5272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2E80D654" w14:textId="77777777" w:rsidR="00C73D2A" w:rsidRDefault="00C73D2A">
            <w:pPr>
              <w:pStyle w:val="Contenutotabell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SI'                  NO</w:t>
            </w:r>
          </w:p>
          <w:p w14:paraId="1FAB121C" w14:textId="77777777" w:rsidR="00C73D2A" w:rsidRDefault="00C73D2A">
            <w:pPr>
              <w:pStyle w:val="Contenutotabella"/>
              <w:jc w:val="center"/>
              <w:rPr>
                <w:sz w:val="16"/>
                <w:szCs w:val="16"/>
              </w:rPr>
            </w:pPr>
          </w:p>
          <w:p w14:paraId="00E27B7E" w14:textId="77777777" w:rsidR="00C73D2A" w:rsidRDefault="00C73D2A">
            <w:pPr>
              <w:pStyle w:val="Contenutotabella"/>
              <w:jc w:val="center"/>
              <w:rPr>
                <w:sz w:val="16"/>
                <w:szCs w:val="16"/>
              </w:rPr>
            </w:pPr>
          </w:p>
          <w:p w14:paraId="0BA8308C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 FAMIGLIA </w:t>
            </w:r>
            <w:proofErr w:type="gramStart"/>
            <w:r>
              <w:rPr>
                <w:sz w:val="16"/>
                <w:szCs w:val="16"/>
              </w:rPr>
              <w:t>E'</w:t>
            </w:r>
            <w:proofErr w:type="gramEnd"/>
            <w:r>
              <w:rPr>
                <w:sz w:val="16"/>
                <w:szCs w:val="16"/>
              </w:rPr>
              <w:t xml:space="preserve"> STATA CONTATTATA MA NEGA LE DIFFICOLTA' DELL'ALUNNO</w:t>
            </w:r>
          </w:p>
          <w:p w14:paraId="4E5B1EEF" w14:textId="77777777" w:rsidR="00C73D2A" w:rsidRDefault="00C73D2A">
            <w:pPr>
              <w:pStyle w:val="Contenutotabella"/>
              <w:rPr>
                <w:sz w:val="16"/>
                <w:szCs w:val="16"/>
              </w:rPr>
            </w:pPr>
          </w:p>
          <w:p w14:paraId="18BEA562" w14:textId="77777777" w:rsidR="00C73D2A" w:rsidRDefault="00C73D2A">
            <w:pPr>
              <w:pStyle w:val="Contenutotabella"/>
              <w:jc w:val="center"/>
            </w:pPr>
            <w:r>
              <w:rPr>
                <w:sz w:val="16"/>
                <w:szCs w:val="16"/>
              </w:rPr>
              <w:t>SI'                  NO</w:t>
            </w:r>
          </w:p>
        </w:tc>
      </w:tr>
    </w:tbl>
    <w:p w14:paraId="5023932F" w14:textId="77777777" w:rsidR="00C73D2A" w:rsidRDefault="00C73D2A"/>
    <w:p w14:paraId="7FD24A09" w14:textId="77777777" w:rsidR="00C73D2A" w:rsidRDefault="00C73D2A">
      <w:pPr>
        <w:rPr>
          <w:sz w:val="22"/>
          <w:szCs w:val="22"/>
        </w:rPr>
      </w:pPr>
      <w:r>
        <w:rPr>
          <w:sz w:val="22"/>
          <w:szCs w:val="22"/>
        </w:rPr>
        <w:t>Gli insegnanti, rilevate le personali difficoltà, abilità e potenzialità, si impegnano a calibrare il proprio intervento al fine di contribuire alla riduzione degli effetti del disturbo specifico diagnosticato sul percorso di apprendimento dell'alunno/a.</w:t>
      </w:r>
    </w:p>
    <w:p w14:paraId="416F44EA" w14:textId="77777777" w:rsidR="00C73D2A" w:rsidRDefault="00C73D2A">
      <w:pPr>
        <w:rPr>
          <w:sz w:val="22"/>
          <w:szCs w:val="22"/>
        </w:rPr>
      </w:pPr>
    </w:p>
    <w:p w14:paraId="64B39268" w14:textId="77777777" w:rsidR="00C73D2A" w:rsidRDefault="00C73D2A">
      <w:pPr>
        <w:rPr>
          <w:sz w:val="22"/>
          <w:szCs w:val="22"/>
        </w:rPr>
      </w:pPr>
      <w:r>
        <w:rPr>
          <w:sz w:val="22"/>
          <w:szCs w:val="22"/>
        </w:rPr>
        <w:t xml:space="preserve">Gli insegnanti quindi guideranno e sosterranno l'alunno/a </w:t>
      </w:r>
      <w:proofErr w:type="spellStart"/>
      <w:r>
        <w:rPr>
          <w:sz w:val="22"/>
          <w:szCs w:val="22"/>
        </w:rPr>
        <w:t>affinchè</w:t>
      </w:r>
      <w:proofErr w:type="spellEnd"/>
      <w:r>
        <w:rPr>
          <w:sz w:val="22"/>
          <w:szCs w:val="22"/>
        </w:rPr>
        <w:t xml:space="preserve"> impari:</w:t>
      </w:r>
    </w:p>
    <w:p w14:paraId="580491F9" w14:textId="77777777" w:rsidR="00C73D2A" w:rsidRDefault="00C73D2A">
      <w:pPr>
        <w:rPr>
          <w:sz w:val="22"/>
          <w:szCs w:val="22"/>
        </w:rPr>
      </w:pPr>
    </w:p>
    <w:p w14:paraId="4260D067" w14:textId="77777777" w:rsidR="00C73D2A" w:rsidRDefault="00C73D2A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 conoscere le proprie modalità di apprendimento, i processi e le strategie mentali più adeguati e funzionali per lo svolgimento dei compiti richiesti;</w:t>
      </w:r>
    </w:p>
    <w:p w14:paraId="1727DC2F" w14:textId="77777777" w:rsidR="00C73D2A" w:rsidRDefault="00C73D2A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Ad applicare consapevolmente comportamenti e strategie operative adeguate al proprio stile cognitivo;</w:t>
      </w:r>
    </w:p>
    <w:p w14:paraId="6F36A59A" w14:textId="77777777" w:rsidR="00C73D2A" w:rsidRDefault="00C73D2A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 ricercare in modo via via più autonomo strategie personali per compensare le specifiche difficoltà;</w:t>
      </w:r>
    </w:p>
    <w:p w14:paraId="1E7BFD6F" w14:textId="77777777" w:rsidR="00C73D2A" w:rsidRDefault="00C73D2A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Ad accettare in modo sereno e consapevole le proprie specificità e a far emergere soprattutto gli aspetti positivi delle proprie potenzialità e delle capacità di raggiungere comunque gli obiettivi prefissati.</w:t>
      </w:r>
    </w:p>
    <w:p w14:paraId="15B641CD" w14:textId="77777777" w:rsidR="00C73D2A" w:rsidRDefault="00C73D2A">
      <w:pPr>
        <w:rPr>
          <w:sz w:val="22"/>
          <w:szCs w:val="22"/>
        </w:rPr>
      </w:pPr>
    </w:p>
    <w:p w14:paraId="0C070AFA" w14:textId="77777777" w:rsidR="00C73D2A" w:rsidRDefault="00C73D2A">
      <w:pPr>
        <w:rPr>
          <w:sz w:val="22"/>
          <w:szCs w:val="22"/>
        </w:rPr>
      </w:pPr>
    </w:p>
    <w:p w14:paraId="053CC076" w14:textId="77777777" w:rsidR="00C73D2A" w:rsidRDefault="00C73D2A">
      <w:pPr>
        <w:rPr>
          <w:sz w:val="22"/>
          <w:szCs w:val="22"/>
        </w:rPr>
      </w:pPr>
    </w:p>
    <w:p w14:paraId="06B025B8" w14:textId="77777777" w:rsidR="00C73D2A" w:rsidRDefault="00C73D2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STRATEGIE METODOLOGICHE E DIDATTICHE</w:t>
      </w:r>
    </w:p>
    <w:p w14:paraId="2EA3B5D3" w14:textId="77777777" w:rsidR="00C73D2A" w:rsidRDefault="00C73D2A">
      <w:pPr>
        <w:rPr>
          <w:b/>
          <w:bCs/>
          <w:sz w:val="22"/>
          <w:szCs w:val="22"/>
        </w:rPr>
      </w:pPr>
    </w:p>
    <w:p w14:paraId="5983190C" w14:textId="77777777" w:rsidR="00C73D2A" w:rsidRDefault="00C73D2A">
      <w:pPr>
        <w:rPr>
          <w:sz w:val="22"/>
          <w:szCs w:val="22"/>
        </w:rPr>
      </w:pPr>
      <w:r>
        <w:rPr>
          <w:sz w:val="22"/>
          <w:szCs w:val="22"/>
        </w:rPr>
        <w:t xml:space="preserve">Tutti gli insegnanti opereranno </w:t>
      </w:r>
      <w:proofErr w:type="spellStart"/>
      <w:r>
        <w:rPr>
          <w:sz w:val="22"/>
          <w:szCs w:val="22"/>
        </w:rPr>
        <w:t>affinchè</w:t>
      </w:r>
      <w:proofErr w:type="spellEnd"/>
      <w:r>
        <w:rPr>
          <w:sz w:val="22"/>
          <w:szCs w:val="22"/>
        </w:rPr>
        <w:t xml:space="preserve"> l'alunno/a sia messo/a in condizione </w:t>
      </w:r>
      <w:proofErr w:type="spellStart"/>
      <w:r>
        <w:rPr>
          <w:sz w:val="22"/>
          <w:szCs w:val="22"/>
        </w:rPr>
        <w:t>dis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eguire</w:t>
      </w:r>
      <w:proofErr w:type="spellEnd"/>
      <w:r>
        <w:rPr>
          <w:sz w:val="22"/>
          <w:szCs w:val="22"/>
        </w:rPr>
        <w:t xml:space="preserve"> la stessa programmazione di classe attraverso un atteggiamento di sensibile attenzione alle specifiche difficoltà – per stimolare l'autostima ed evitare frustrazioni – attraverso l'attivazione di particolari accorgimenti:</w:t>
      </w:r>
    </w:p>
    <w:p w14:paraId="1564C072" w14:textId="77777777" w:rsidR="00C73D2A" w:rsidRDefault="00C73D2A">
      <w:pPr>
        <w:rPr>
          <w:sz w:val="22"/>
          <w:szCs w:val="22"/>
        </w:rPr>
      </w:pPr>
    </w:p>
    <w:p w14:paraId="55379C25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Creare un clima di apprendimento sereno, nel riconoscimento e nel rispetto delle singole diversità; </w:t>
      </w:r>
    </w:p>
    <w:p w14:paraId="516E2343" w14:textId="77777777" w:rsidR="00C73D2A" w:rsidRDefault="00C73D2A">
      <w:pPr>
        <w:rPr>
          <w:sz w:val="22"/>
          <w:szCs w:val="22"/>
        </w:rPr>
      </w:pPr>
    </w:p>
    <w:p w14:paraId="094BA9CB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Evitare richieste che prevedano la copiatura;</w:t>
      </w:r>
    </w:p>
    <w:p w14:paraId="36BD8C2A" w14:textId="77777777" w:rsidR="00C73D2A" w:rsidRDefault="00C73D2A">
      <w:pPr>
        <w:rPr>
          <w:sz w:val="22"/>
          <w:szCs w:val="22"/>
        </w:rPr>
      </w:pPr>
    </w:p>
    <w:p w14:paraId="20B702AC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Prevedere momenti di affiancamento per un immediato intervento di supporto;</w:t>
      </w:r>
    </w:p>
    <w:p w14:paraId="27EE4B0A" w14:textId="77777777" w:rsidR="00C73D2A" w:rsidRDefault="00C73D2A">
      <w:pPr>
        <w:rPr>
          <w:sz w:val="22"/>
          <w:szCs w:val="22"/>
        </w:rPr>
      </w:pPr>
    </w:p>
    <w:p w14:paraId="7BC18E34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Organizzare attività di coppia o a piccolo gruppo, nell'ottica di una didattica inclusiva;</w:t>
      </w:r>
    </w:p>
    <w:p w14:paraId="4B795D59" w14:textId="77777777" w:rsidR="00C73D2A" w:rsidRDefault="00C73D2A">
      <w:pPr>
        <w:rPr>
          <w:sz w:val="22"/>
          <w:szCs w:val="22"/>
        </w:rPr>
      </w:pPr>
    </w:p>
    <w:p w14:paraId="09FEEDEF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Adeguare ed eventualmente dilatare i tempi dati a disposizione per le richieste che prevedono la lettura o la produzione scritta;</w:t>
      </w:r>
    </w:p>
    <w:p w14:paraId="13FAB20F" w14:textId="77777777" w:rsidR="00C73D2A" w:rsidRDefault="00C73D2A">
      <w:pPr>
        <w:rPr>
          <w:sz w:val="22"/>
          <w:szCs w:val="22"/>
        </w:rPr>
      </w:pPr>
    </w:p>
    <w:p w14:paraId="138DA0D3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Utilizzare differenti modalità comunicative ed attivare più canali sensoriali nel momento delle spiegazioni;</w:t>
      </w:r>
    </w:p>
    <w:p w14:paraId="3B5F7B0C" w14:textId="77777777" w:rsidR="00C73D2A" w:rsidRDefault="00C73D2A">
      <w:pPr>
        <w:rPr>
          <w:sz w:val="22"/>
          <w:szCs w:val="22"/>
        </w:rPr>
      </w:pPr>
    </w:p>
    <w:p w14:paraId="59003E45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Controllare che i compiti e tutte le comunicazioni alle famiglie siano trascritti correttamente;</w:t>
      </w:r>
    </w:p>
    <w:p w14:paraId="7961BEC5" w14:textId="77777777" w:rsidR="00C73D2A" w:rsidRDefault="00C73D2A">
      <w:pPr>
        <w:rPr>
          <w:sz w:val="22"/>
          <w:szCs w:val="22"/>
        </w:rPr>
      </w:pPr>
    </w:p>
    <w:p w14:paraId="35E08660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Verificare sistematicamente la comprensione delle consegne orali e scritte per non compromettere la corretta esecuzione dei compiti e del passaggio di informazioni alla famiglia;</w:t>
      </w:r>
    </w:p>
    <w:p w14:paraId="018FDFA1" w14:textId="77777777" w:rsidR="00C73D2A" w:rsidRDefault="00C73D2A">
      <w:pPr>
        <w:rPr>
          <w:sz w:val="22"/>
          <w:szCs w:val="22"/>
        </w:rPr>
      </w:pPr>
    </w:p>
    <w:p w14:paraId="0782D34C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Avviare all'uso della videoscrittura, soprattutto per la produzione testuale o nei momenti di particolare stanchezza /</w:t>
      </w:r>
      <w:proofErr w:type="spellStart"/>
      <w:r>
        <w:rPr>
          <w:sz w:val="22"/>
          <w:szCs w:val="22"/>
        </w:rPr>
        <w:t>illegibilità</w:t>
      </w:r>
      <w:proofErr w:type="spellEnd"/>
      <w:r>
        <w:rPr>
          <w:sz w:val="22"/>
          <w:szCs w:val="22"/>
        </w:rPr>
        <w:t xml:space="preserve"> del tratto grafico;</w:t>
      </w:r>
    </w:p>
    <w:p w14:paraId="40F0B9BE" w14:textId="77777777" w:rsidR="00C73D2A" w:rsidRDefault="00C73D2A">
      <w:pPr>
        <w:rPr>
          <w:sz w:val="22"/>
          <w:szCs w:val="22"/>
        </w:rPr>
      </w:pPr>
    </w:p>
    <w:p w14:paraId="6E1276AA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Avere cura che le richieste operative, in termini quantitativi, siano adeguate ai tempi e alle personali specificità, anche nel momento </w:t>
      </w:r>
      <w:proofErr w:type="gramStart"/>
      <w:r>
        <w:rPr>
          <w:sz w:val="22"/>
          <w:szCs w:val="22"/>
        </w:rPr>
        <w:t>dell' assegnazione</w:t>
      </w:r>
      <w:proofErr w:type="gramEnd"/>
    </w:p>
    <w:p w14:paraId="555F4899" w14:textId="77777777" w:rsidR="00C73D2A" w:rsidRDefault="00C73D2A">
      <w:pPr>
        <w:rPr>
          <w:sz w:val="22"/>
          <w:szCs w:val="22"/>
        </w:rPr>
      </w:pPr>
      <w:r>
        <w:rPr>
          <w:sz w:val="22"/>
          <w:szCs w:val="22"/>
        </w:rPr>
        <w:t xml:space="preserve">             dei compiti a casa;</w:t>
      </w:r>
    </w:p>
    <w:p w14:paraId="437104B3" w14:textId="77777777" w:rsidR="00C73D2A" w:rsidRDefault="00C73D2A">
      <w:pPr>
        <w:rPr>
          <w:sz w:val="22"/>
          <w:szCs w:val="22"/>
        </w:rPr>
      </w:pPr>
    </w:p>
    <w:p w14:paraId="61CE2F2D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Verificare l'opportunità di una lettura ad alta voce e di un confronto diretto con i compagni;</w:t>
      </w:r>
    </w:p>
    <w:p w14:paraId="3DF4BD9F" w14:textId="77777777" w:rsidR="00C73D2A" w:rsidRDefault="00C73D2A">
      <w:pPr>
        <w:rPr>
          <w:sz w:val="22"/>
          <w:szCs w:val="22"/>
        </w:rPr>
      </w:pPr>
    </w:p>
    <w:p w14:paraId="711B424B" w14:textId="77777777" w:rsidR="00C73D2A" w:rsidRDefault="00C73D2A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Promuovere la conoscenza dell'utilizzo di tutti quei mediatori che possono metterlo/a in una serena condizione di apprendere (immagini, schemi, </w:t>
      </w:r>
      <w:proofErr w:type="gramStart"/>
      <w:r>
        <w:rPr>
          <w:sz w:val="22"/>
          <w:szCs w:val="22"/>
        </w:rPr>
        <w:t>mappe..</w:t>
      </w:r>
      <w:proofErr w:type="gramEnd"/>
      <w:r>
        <w:rPr>
          <w:sz w:val="22"/>
          <w:szCs w:val="22"/>
        </w:rPr>
        <w:t>)</w:t>
      </w:r>
    </w:p>
    <w:p w14:paraId="3DCB26AA" w14:textId="77777777" w:rsidR="00C73D2A" w:rsidRDefault="00C73D2A">
      <w:pPr>
        <w:rPr>
          <w:sz w:val="22"/>
          <w:szCs w:val="22"/>
        </w:rPr>
      </w:pPr>
    </w:p>
    <w:p w14:paraId="3597257E" w14:textId="77777777" w:rsidR="00C73D2A" w:rsidRDefault="00C73D2A">
      <w:pPr>
        <w:rPr>
          <w:sz w:val="22"/>
          <w:szCs w:val="22"/>
        </w:rPr>
      </w:pPr>
    </w:p>
    <w:p w14:paraId="02863588" w14:textId="77777777" w:rsidR="00C73D2A" w:rsidRDefault="00C73D2A">
      <w:pPr>
        <w:rPr>
          <w:sz w:val="22"/>
          <w:szCs w:val="22"/>
        </w:rPr>
      </w:pPr>
    </w:p>
    <w:p w14:paraId="71C06551" w14:textId="77777777" w:rsidR="00C73D2A" w:rsidRDefault="00C73D2A">
      <w:pPr>
        <w:rPr>
          <w:sz w:val="22"/>
          <w:szCs w:val="22"/>
        </w:rPr>
      </w:pPr>
    </w:p>
    <w:p w14:paraId="7CFBB622" w14:textId="77777777" w:rsidR="00C73D2A" w:rsidRDefault="00C73D2A">
      <w:pPr>
        <w:rPr>
          <w:sz w:val="22"/>
          <w:szCs w:val="22"/>
        </w:rPr>
      </w:pPr>
    </w:p>
    <w:p w14:paraId="5F8721DF" w14:textId="77777777" w:rsidR="00C73D2A" w:rsidRDefault="00C73D2A">
      <w:pPr>
        <w:rPr>
          <w:sz w:val="22"/>
          <w:szCs w:val="22"/>
        </w:rPr>
      </w:pPr>
    </w:p>
    <w:p w14:paraId="5E2B5B06" w14:textId="77777777" w:rsidR="00C73D2A" w:rsidRDefault="00C73D2A">
      <w:pPr>
        <w:rPr>
          <w:sz w:val="22"/>
          <w:szCs w:val="22"/>
        </w:rPr>
      </w:pPr>
    </w:p>
    <w:p w14:paraId="404FEE6A" w14:textId="77777777" w:rsidR="00C73D2A" w:rsidRDefault="00C73D2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MISURE DISPENSATIVE</w:t>
      </w:r>
    </w:p>
    <w:p w14:paraId="557A2E4D" w14:textId="77777777" w:rsidR="00C73D2A" w:rsidRDefault="00C73D2A">
      <w:pPr>
        <w:rPr>
          <w:b/>
          <w:bCs/>
          <w:sz w:val="22"/>
          <w:szCs w:val="22"/>
        </w:rPr>
      </w:pPr>
    </w:p>
    <w:p w14:paraId="4B4F18FD" w14:textId="77777777" w:rsidR="00C73D2A" w:rsidRDefault="00C73D2A">
      <w:pPr>
        <w:rPr>
          <w:sz w:val="22"/>
          <w:szCs w:val="22"/>
        </w:rPr>
      </w:pPr>
      <w:r>
        <w:rPr>
          <w:sz w:val="22"/>
          <w:szCs w:val="22"/>
        </w:rPr>
        <w:t xml:space="preserve">Nell'ambito delle discipline, soprattutto di inglese, sarà cura dell'insegnante porre attenzione particolare alla comunicazione orale; a tale scopo verranno utilizzati prioritariamente strumenti maggiormente </w:t>
      </w:r>
      <w:proofErr w:type="spellStart"/>
      <w:r>
        <w:rPr>
          <w:sz w:val="22"/>
          <w:szCs w:val="22"/>
        </w:rPr>
        <w:t>effficaci</w:t>
      </w:r>
      <w:proofErr w:type="spellEnd"/>
      <w:r>
        <w:rPr>
          <w:sz w:val="22"/>
          <w:szCs w:val="22"/>
        </w:rPr>
        <w:t xml:space="preserve"> quali il registratore, le immagini, le flash-</w:t>
      </w:r>
      <w:proofErr w:type="gramStart"/>
      <w:r>
        <w:rPr>
          <w:sz w:val="22"/>
          <w:szCs w:val="22"/>
        </w:rPr>
        <w:t>cards..</w:t>
      </w:r>
      <w:proofErr w:type="gramEnd"/>
      <w:r>
        <w:rPr>
          <w:sz w:val="22"/>
          <w:szCs w:val="22"/>
        </w:rPr>
        <w:t xml:space="preserve"> L'alunno/a verrà dispensato/a pertanto:</w:t>
      </w:r>
    </w:p>
    <w:p w14:paraId="347E73A8" w14:textId="77777777" w:rsidR="00C73D2A" w:rsidRDefault="00C73D2A">
      <w:pPr>
        <w:rPr>
          <w:sz w:val="22"/>
          <w:szCs w:val="22"/>
        </w:rPr>
      </w:pPr>
    </w:p>
    <w:p w14:paraId="7227D463" w14:textId="77777777" w:rsidR="00C73D2A" w:rsidRDefault="00C73D2A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Dalla valutazione delle prove scritte, a vantaggio di quelle orali;</w:t>
      </w:r>
    </w:p>
    <w:p w14:paraId="7D0BCA6E" w14:textId="77777777" w:rsidR="00C73D2A" w:rsidRDefault="00C73D2A">
      <w:pPr>
        <w:rPr>
          <w:sz w:val="22"/>
          <w:szCs w:val="22"/>
        </w:rPr>
      </w:pPr>
    </w:p>
    <w:p w14:paraId="4861D087" w14:textId="77777777" w:rsidR="00C73D2A" w:rsidRDefault="00C73D2A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Dalla trascrizione scritta di lunghe parti, sostituita dall'uso di testi già pronti, fotocopiati o digitali.</w:t>
      </w:r>
    </w:p>
    <w:p w14:paraId="6B899A8A" w14:textId="77777777" w:rsidR="00C73D2A" w:rsidRDefault="00C73D2A">
      <w:pPr>
        <w:rPr>
          <w:sz w:val="22"/>
          <w:szCs w:val="22"/>
        </w:rPr>
      </w:pPr>
    </w:p>
    <w:p w14:paraId="18FA95A0" w14:textId="77777777" w:rsidR="00C73D2A" w:rsidRDefault="00C73D2A">
      <w:pPr>
        <w:rPr>
          <w:sz w:val="22"/>
          <w:szCs w:val="22"/>
        </w:rPr>
      </w:pPr>
    </w:p>
    <w:p w14:paraId="604AC768" w14:textId="77777777" w:rsidR="00C73D2A" w:rsidRDefault="00C73D2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STRUMENTI COMPENSATIVI</w:t>
      </w:r>
    </w:p>
    <w:p w14:paraId="2FD0C809" w14:textId="77777777" w:rsidR="00C73D2A" w:rsidRDefault="00C73D2A">
      <w:pPr>
        <w:rPr>
          <w:b/>
          <w:bCs/>
          <w:sz w:val="22"/>
          <w:szCs w:val="22"/>
        </w:rPr>
      </w:pPr>
    </w:p>
    <w:p w14:paraId="7796C048" w14:textId="77777777" w:rsidR="00C73D2A" w:rsidRDefault="00C73D2A">
      <w:pPr>
        <w:rPr>
          <w:sz w:val="22"/>
          <w:szCs w:val="22"/>
        </w:rPr>
      </w:pPr>
      <w:r>
        <w:rPr>
          <w:sz w:val="22"/>
          <w:szCs w:val="22"/>
        </w:rPr>
        <w:t>L'alunno/a verrà messo/a in condizione di lavorare con tempi più dilatati e di usare strumenti compensativi nelle seguenti aree disciplinari:</w:t>
      </w:r>
    </w:p>
    <w:p w14:paraId="6D5B8124" w14:textId="77777777" w:rsidR="00C73D2A" w:rsidRDefault="00C73D2A">
      <w:pPr>
        <w:rPr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09"/>
        <w:gridCol w:w="1466"/>
        <w:gridCol w:w="1534"/>
        <w:gridCol w:w="1416"/>
        <w:gridCol w:w="1567"/>
        <w:gridCol w:w="1618"/>
        <w:gridCol w:w="1770"/>
        <w:gridCol w:w="1399"/>
        <w:gridCol w:w="1485"/>
      </w:tblGrid>
      <w:tr w:rsidR="00C73D2A" w14:paraId="4C21D0E4" w14:textId="77777777">
        <w:tc>
          <w:tcPr>
            <w:tcW w:w="23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762D00" w14:textId="77777777" w:rsidR="00C73D2A" w:rsidRDefault="00C73D2A">
            <w:pPr>
              <w:pStyle w:val="Contenutotabella"/>
              <w:snapToGrid w:val="0"/>
            </w:pPr>
          </w:p>
        </w:tc>
        <w:tc>
          <w:tcPr>
            <w:tcW w:w="1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3AA1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ITALIANO</w:t>
            </w:r>
          </w:p>
        </w:tc>
        <w:tc>
          <w:tcPr>
            <w:tcW w:w="15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B2654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MATEMATICA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3A3750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STORIA</w:t>
            </w:r>
          </w:p>
        </w:tc>
        <w:tc>
          <w:tcPr>
            <w:tcW w:w="1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68C6E2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GEOGRAFIA</w:t>
            </w:r>
          </w:p>
        </w:tc>
        <w:tc>
          <w:tcPr>
            <w:tcW w:w="16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2CF9A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SCIENZE</w:t>
            </w:r>
          </w:p>
        </w:tc>
        <w:tc>
          <w:tcPr>
            <w:tcW w:w="1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03186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INGLESE</w:t>
            </w:r>
          </w:p>
        </w:tc>
        <w:tc>
          <w:tcPr>
            <w:tcW w:w="1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CB9F2C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ARTE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65BF0" w14:textId="77777777" w:rsidR="00C73D2A" w:rsidRDefault="00C73D2A">
            <w:pPr>
              <w:pStyle w:val="Contenutotabella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IRC</w:t>
            </w:r>
          </w:p>
        </w:tc>
      </w:tr>
      <w:tr w:rsidR="00C73D2A" w14:paraId="31624B1F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579857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Lettura da parte di altri (insegnante, </w:t>
            </w:r>
            <w:proofErr w:type="gramStart"/>
            <w:r>
              <w:rPr>
                <w:sz w:val="18"/>
                <w:szCs w:val="18"/>
              </w:rPr>
              <w:t>compagni..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7C0F7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9CAC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9514E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EB463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6AF9B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FB4483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803DD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047E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004906E0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E8A993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Scrittura da parte di altri </w:t>
            </w:r>
            <w:proofErr w:type="gramStart"/>
            <w:r>
              <w:rPr>
                <w:sz w:val="18"/>
                <w:szCs w:val="18"/>
              </w:rPr>
              <w:t>( es.</w:t>
            </w:r>
            <w:proofErr w:type="gramEnd"/>
            <w:r>
              <w:rPr>
                <w:sz w:val="18"/>
                <w:szCs w:val="18"/>
              </w:rPr>
              <w:t xml:space="preserve"> compiti o avvisi sul diario..)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208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F3AB3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D6A8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ED74D1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A76EB5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4F0E7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EAB6A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6F2E1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10CBA2A8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996811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Risorse audio </w:t>
            </w:r>
            <w:proofErr w:type="gramStart"/>
            <w:r>
              <w:rPr>
                <w:sz w:val="18"/>
                <w:szCs w:val="18"/>
              </w:rPr>
              <w:t>( sintesi</w:t>
            </w:r>
            <w:proofErr w:type="gramEnd"/>
            <w:r>
              <w:rPr>
                <w:sz w:val="18"/>
                <w:szCs w:val="18"/>
              </w:rPr>
              <w:t xml:space="preserve"> vocale, </w:t>
            </w:r>
            <w:proofErr w:type="spellStart"/>
            <w:r>
              <w:rPr>
                <w:sz w:val="18"/>
                <w:szCs w:val="18"/>
              </w:rPr>
              <w:t>audiolibri,libri</w:t>
            </w:r>
            <w:proofErr w:type="spellEnd"/>
            <w:r>
              <w:rPr>
                <w:sz w:val="18"/>
                <w:szCs w:val="18"/>
              </w:rPr>
              <w:t xml:space="preserve"> parlati)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39F97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252A2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CF37E3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A00D4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B3D5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DCB11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8340B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5743A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4071000A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2BCEF6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Registrazione lezione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F9B9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F0E32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47D77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20D65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CB2AE9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39FC2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8AE69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C1B5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5F151753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1B6529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Tabelle e formulari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04B475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8BA8D3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D86299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4B470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F16B6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B32D5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DFB1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F5FDC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1977FA79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2CC429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Computer – </w:t>
            </w:r>
            <w:proofErr w:type="gramStart"/>
            <w:r>
              <w:rPr>
                <w:sz w:val="18"/>
                <w:szCs w:val="18"/>
              </w:rPr>
              <w:t>videoscrittura ,</w:t>
            </w:r>
            <w:proofErr w:type="gramEnd"/>
            <w:r>
              <w:rPr>
                <w:sz w:val="18"/>
                <w:szCs w:val="18"/>
              </w:rPr>
              <w:t xml:space="preserve"> software specifici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6E402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9FB0D1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4F38E9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472D91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ABF53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BC54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D1841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984411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2D273A43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D0B393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Schemi sintetici di studio, </w:t>
            </w:r>
            <w:proofErr w:type="gramStart"/>
            <w:r>
              <w:rPr>
                <w:sz w:val="18"/>
                <w:szCs w:val="18"/>
              </w:rPr>
              <w:t>mappe..</w:t>
            </w:r>
            <w:proofErr w:type="gramEnd"/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5CA0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A4F85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D6F99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32F319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A4D1B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0D0AF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6B01F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3674A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4E8A2BE9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F2EA57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Calcolatrice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14E8D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4724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107A7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36E01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401A1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6AE1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C277B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78420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158BCF60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35EEA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Fotocopia esercizio al posto della copiatura/dettatura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1D059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6CF9E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BBF0A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0C196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82D83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36B5E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EE664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D633B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58EFC09F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9F5710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…........................................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BDBB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8488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534F7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C5BB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F6C93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91AE4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D894B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CE1B0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14:paraId="00BD6EE1" w14:textId="77777777" w:rsidR="00C73D2A" w:rsidRDefault="00C73D2A"/>
    <w:p w14:paraId="7E535C6A" w14:textId="77777777" w:rsidR="00C73D2A" w:rsidRDefault="00C73D2A">
      <w:pPr>
        <w:rPr>
          <w:sz w:val="22"/>
          <w:szCs w:val="22"/>
        </w:rPr>
      </w:pPr>
    </w:p>
    <w:p w14:paraId="5F0D54EE" w14:textId="77777777" w:rsidR="00C73D2A" w:rsidRDefault="00C73D2A">
      <w:pPr>
        <w:rPr>
          <w:sz w:val="22"/>
          <w:szCs w:val="22"/>
        </w:rPr>
      </w:pPr>
    </w:p>
    <w:p w14:paraId="1D800E99" w14:textId="77777777" w:rsidR="00C73D2A" w:rsidRDefault="00C73D2A">
      <w:pPr>
        <w:rPr>
          <w:sz w:val="22"/>
          <w:szCs w:val="22"/>
        </w:rPr>
      </w:pPr>
    </w:p>
    <w:p w14:paraId="54BCB8C8" w14:textId="77777777" w:rsidR="00C73D2A" w:rsidRDefault="00C73D2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CRITERI E MODALITA' DI VERIFICA E VALUTAZIONE</w:t>
      </w:r>
    </w:p>
    <w:p w14:paraId="6709A925" w14:textId="77777777" w:rsidR="00C73D2A" w:rsidRDefault="00C73D2A">
      <w:pPr>
        <w:rPr>
          <w:b/>
          <w:bCs/>
          <w:sz w:val="22"/>
          <w:szCs w:val="22"/>
        </w:rPr>
      </w:pPr>
    </w:p>
    <w:p w14:paraId="78AADE22" w14:textId="77777777" w:rsidR="00C73D2A" w:rsidRDefault="00C73D2A">
      <w:pPr>
        <w:rPr>
          <w:sz w:val="22"/>
          <w:szCs w:val="22"/>
        </w:rPr>
      </w:pPr>
      <w:r>
        <w:rPr>
          <w:sz w:val="22"/>
          <w:szCs w:val="22"/>
        </w:rPr>
        <w:t>Si concordano per le seguenti aree disciplinari, oltre alla possibilità di avere più tempo o minore quantità di richieste:</w:t>
      </w:r>
    </w:p>
    <w:p w14:paraId="4E18BB8E" w14:textId="77777777" w:rsidR="00C73D2A" w:rsidRDefault="00C73D2A">
      <w:pPr>
        <w:rPr>
          <w:sz w:val="22"/>
          <w:szCs w:val="22"/>
        </w:rPr>
      </w:pPr>
    </w:p>
    <w:p w14:paraId="25E02482" w14:textId="77777777" w:rsidR="00C73D2A" w:rsidRDefault="00C73D2A">
      <w:pPr>
        <w:rPr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09"/>
        <w:gridCol w:w="1466"/>
        <w:gridCol w:w="1534"/>
        <w:gridCol w:w="1416"/>
        <w:gridCol w:w="1567"/>
        <w:gridCol w:w="1618"/>
        <w:gridCol w:w="1770"/>
        <w:gridCol w:w="1399"/>
        <w:gridCol w:w="1485"/>
      </w:tblGrid>
      <w:tr w:rsidR="00C73D2A" w14:paraId="4A9AAC30" w14:textId="77777777">
        <w:tc>
          <w:tcPr>
            <w:tcW w:w="23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E5549D" w14:textId="77777777" w:rsidR="00C73D2A" w:rsidRDefault="00C73D2A">
            <w:pPr>
              <w:pStyle w:val="Contenutotabella"/>
              <w:snapToGrid w:val="0"/>
            </w:pPr>
          </w:p>
        </w:tc>
        <w:tc>
          <w:tcPr>
            <w:tcW w:w="1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EBC627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ITALIANO</w:t>
            </w:r>
          </w:p>
        </w:tc>
        <w:tc>
          <w:tcPr>
            <w:tcW w:w="15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DAC12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MATEMATICA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F0994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STORIA</w:t>
            </w:r>
          </w:p>
        </w:tc>
        <w:tc>
          <w:tcPr>
            <w:tcW w:w="1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F40D8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GEOGRAFIA</w:t>
            </w:r>
          </w:p>
        </w:tc>
        <w:tc>
          <w:tcPr>
            <w:tcW w:w="16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75C49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SCIENZE</w:t>
            </w:r>
          </w:p>
        </w:tc>
        <w:tc>
          <w:tcPr>
            <w:tcW w:w="1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4C30BD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INGLESE</w:t>
            </w:r>
          </w:p>
        </w:tc>
        <w:tc>
          <w:tcPr>
            <w:tcW w:w="1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6A2CB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ARTE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D02150" w14:textId="77777777" w:rsidR="00C73D2A" w:rsidRDefault="00C73D2A">
            <w:pPr>
              <w:pStyle w:val="Contenutotabella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IRC</w:t>
            </w:r>
          </w:p>
        </w:tc>
      </w:tr>
      <w:tr w:rsidR="00C73D2A" w14:paraId="3CDF25F4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CC9B22" w14:textId="77777777" w:rsidR="00C73D2A" w:rsidRDefault="00C73D2A">
            <w:pPr>
              <w:pStyle w:val="Contenutotabell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Interrogazioni programmate</w:t>
            </w:r>
          </w:p>
          <w:p w14:paraId="06683E33" w14:textId="77777777" w:rsidR="00C73D2A" w:rsidRDefault="00C73D2A">
            <w:pPr>
              <w:pStyle w:val="Contenutotabella"/>
              <w:rPr>
                <w:sz w:val="18"/>
                <w:szCs w:val="18"/>
              </w:rPr>
            </w:pP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26CBA5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5F5DB9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9B417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2A97F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3D72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30FB9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EF0A65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6E848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478F5BEA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BFE598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Predisposizione di schede di verifica a risposta multipla con possibilità di </w:t>
            </w:r>
            <w:proofErr w:type="spellStart"/>
            <w:r>
              <w:rPr>
                <w:sz w:val="18"/>
                <w:szCs w:val="18"/>
              </w:rPr>
              <w:t>complertamento</w:t>
            </w:r>
            <w:proofErr w:type="spellEnd"/>
            <w:r>
              <w:rPr>
                <w:sz w:val="18"/>
                <w:szCs w:val="18"/>
              </w:rPr>
              <w:t xml:space="preserve"> o arricchimento orale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D7DDE5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6886B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03E86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68DE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AFC24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BBBC1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2C541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A3C37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7E80859D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C6011D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Compensazione con prove orali di compiti </w:t>
            </w:r>
            <w:proofErr w:type="gramStart"/>
            <w:r>
              <w:rPr>
                <w:sz w:val="18"/>
                <w:szCs w:val="18"/>
              </w:rPr>
              <w:t>scritti  non</w:t>
            </w:r>
            <w:proofErr w:type="gramEnd"/>
            <w:r>
              <w:rPr>
                <w:sz w:val="18"/>
                <w:szCs w:val="18"/>
              </w:rPr>
              <w:t xml:space="preserve"> adeguati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259EF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500CA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02088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0D32A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5CF8D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C28D6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B828C0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00105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54B0EB6A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92E354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Uso di mediatori didattici durante le interrogazioni </w:t>
            </w:r>
            <w:proofErr w:type="gramStart"/>
            <w:r>
              <w:rPr>
                <w:sz w:val="18"/>
                <w:szCs w:val="18"/>
              </w:rPr>
              <w:t>( schemi</w:t>
            </w:r>
            <w:proofErr w:type="gramEnd"/>
            <w:r>
              <w:rPr>
                <w:sz w:val="18"/>
                <w:szCs w:val="18"/>
              </w:rPr>
              <w:t>, immagini)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27DAC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00757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6E4B1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A0366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5356D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3879D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A7C67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75790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0E87CA6D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4349A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Modalità di valutazione dei compiti scritti, che non devono tener conto degli errori ortografici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2AB6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971FE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FE0A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AF4B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9AB5D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3FF7F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1985C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2E9144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139A2166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6D809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Valutazioni più attente ai contenuti che alla forma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A847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E85C6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E152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EED11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90BB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A4596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07AFE5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F3C35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601C3057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000765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Eventuale lettura del testo di verifica da parte dell'insegnante o di un compagno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8702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63666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5D50E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F621BD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790563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0638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86431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C8095E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29AFE222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7679A" w14:textId="77777777" w:rsidR="00C73D2A" w:rsidRDefault="00C73D2A"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Eventuale rilettura, da parte dell'insegnante o di un compagno, del testo scritto dall'alunno per favorire l'autocorrezione </w:t>
            </w: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CE4B4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2B7FF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D9335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949B1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0F1B3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9521D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3F3846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5EBE1C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73D2A" w14:paraId="1B313384" w14:textId="77777777">
        <w:tc>
          <w:tcPr>
            <w:tcW w:w="23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830166" w14:textId="77777777" w:rsidR="00C73D2A" w:rsidRDefault="00C73D2A">
            <w:pPr>
              <w:pStyle w:val="Contenutotabella"/>
              <w:snapToGrid w:val="0"/>
              <w:rPr>
                <w:sz w:val="18"/>
                <w:szCs w:val="18"/>
              </w:rPr>
            </w:pPr>
          </w:p>
        </w:tc>
        <w:tc>
          <w:tcPr>
            <w:tcW w:w="14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D99818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ACBC17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B8A35B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5FD492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6A97EA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52D2A9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687163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D2D48F" w14:textId="77777777" w:rsidR="00C73D2A" w:rsidRDefault="00C73D2A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14:paraId="4991FFF5" w14:textId="77777777" w:rsidR="00C73D2A" w:rsidRDefault="00C73D2A"/>
    <w:p w14:paraId="01152BE8" w14:textId="77777777" w:rsidR="00C73D2A" w:rsidRDefault="00C73D2A"/>
    <w:p w14:paraId="244204DA" w14:textId="77777777" w:rsidR="00C73D2A" w:rsidRDefault="00C73D2A"/>
    <w:p w14:paraId="13C0E110" w14:textId="77777777" w:rsidR="00C73D2A" w:rsidRDefault="00C73D2A"/>
    <w:p w14:paraId="6986D4D3" w14:textId="77777777" w:rsidR="00C73D2A" w:rsidRDefault="00C73D2A">
      <w:pPr>
        <w:rPr>
          <w:b/>
          <w:bCs/>
        </w:rPr>
      </w:pPr>
      <w:r>
        <w:rPr>
          <w:b/>
          <w:bCs/>
        </w:rPr>
        <w:t>PATTO CON LA FAMIGLIA</w:t>
      </w:r>
    </w:p>
    <w:p w14:paraId="749F9913" w14:textId="77777777" w:rsidR="00C73D2A" w:rsidRDefault="00C73D2A">
      <w:pPr>
        <w:rPr>
          <w:b/>
          <w:bCs/>
        </w:rPr>
      </w:pPr>
    </w:p>
    <w:p w14:paraId="29C05E26" w14:textId="77777777" w:rsidR="00C73D2A" w:rsidRDefault="00C73D2A">
      <w:r>
        <w:t>Si sottoscrive quanto previsto nel Piano Didattico Personalizzato e si concordano inoltre:</w:t>
      </w:r>
    </w:p>
    <w:p w14:paraId="53E88F2D" w14:textId="77777777" w:rsidR="00C73D2A" w:rsidRDefault="00C73D2A"/>
    <w:p w14:paraId="1BC9941B" w14:textId="77777777" w:rsidR="00C73D2A" w:rsidRDefault="00C73D2A">
      <w:pPr>
        <w:numPr>
          <w:ilvl w:val="0"/>
          <w:numId w:val="5"/>
        </w:numPr>
      </w:pPr>
      <w:r>
        <w:t xml:space="preserve">Le modalità di comunicazione scuola-famiglia e i </w:t>
      </w:r>
      <w:proofErr w:type="gramStart"/>
      <w:r>
        <w:t xml:space="preserve">tempi:   </w:t>
      </w:r>
      <w:proofErr w:type="gramEnd"/>
      <w:r>
        <w:t xml:space="preserve">    o   diario          o   colloqui mensili       o  colloqui bimestrali      o  altro</w:t>
      </w:r>
    </w:p>
    <w:p w14:paraId="1F4392B9" w14:textId="77777777" w:rsidR="00C73D2A" w:rsidRDefault="00C73D2A"/>
    <w:p w14:paraId="7E607E8C" w14:textId="77777777" w:rsidR="00C73D2A" w:rsidRDefault="00C73D2A">
      <w:pPr>
        <w:numPr>
          <w:ilvl w:val="0"/>
          <w:numId w:val="5"/>
        </w:numPr>
      </w:pPr>
      <w:r>
        <w:t>Le modalità di assegnazione e di esecuzione dei compiti a casa (quantità, qualità richiesta...);</w:t>
      </w:r>
    </w:p>
    <w:p w14:paraId="56E3BBAA" w14:textId="77777777" w:rsidR="00C73D2A" w:rsidRDefault="00C73D2A"/>
    <w:p w14:paraId="79A35DDE" w14:textId="77777777" w:rsidR="00C73D2A" w:rsidRDefault="00C73D2A">
      <w:pPr>
        <w:numPr>
          <w:ilvl w:val="0"/>
          <w:numId w:val="5"/>
        </w:numPr>
      </w:pPr>
      <w:r>
        <w:t xml:space="preserve">Gli strumenti compensativi da utilizzare a </w:t>
      </w:r>
      <w:proofErr w:type="gramStart"/>
      <w:r>
        <w:t xml:space="preserve">casa:   </w:t>
      </w:r>
      <w:proofErr w:type="gramEnd"/>
      <w:r>
        <w:t xml:space="preserve">         o  gli stessi previsti dalla scuola              o   altri...</w:t>
      </w:r>
    </w:p>
    <w:p w14:paraId="0B550A2F" w14:textId="77777777" w:rsidR="00C73D2A" w:rsidRDefault="00C73D2A"/>
    <w:p w14:paraId="58745C5A" w14:textId="77777777" w:rsidR="00C73D2A" w:rsidRDefault="00C73D2A">
      <w:pPr>
        <w:numPr>
          <w:ilvl w:val="0"/>
          <w:numId w:val="5"/>
        </w:numPr>
      </w:pPr>
      <w:r>
        <w:t xml:space="preserve">Le </w:t>
      </w:r>
      <w:proofErr w:type="gramStart"/>
      <w:r>
        <w:t xml:space="preserve">dispense:   </w:t>
      </w:r>
      <w:proofErr w:type="gramEnd"/>
      <w:r>
        <w:t xml:space="preserve">        o   le stesse previste a scuola                   o    altre:....</w:t>
      </w:r>
    </w:p>
    <w:p w14:paraId="0307DA24" w14:textId="77777777" w:rsidR="00C73D2A" w:rsidRDefault="00C73D2A"/>
    <w:p w14:paraId="5F484AB4" w14:textId="77777777" w:rsidR="00C73D2A" w:rsidRDefault="00C73D2A">
      <w:pPr>
        <w:numPr>
          <w:ilvl w:val="0"/>
          <w:numId w:val="5"/>
        </w:numPr>
      </w:pPr>
      <w:r>
        <w:t xml:space="preserve">Gli incontri con gli </w:t>
      </w:r>
      <w:proofErr w:type="gramStart"/>
      <w:r>
        <w:t xml:space="preserve">specialisti:   </w:t>
      </w:r>
      <w:proofErr w:type="gramEnd"/>
      <w:r>
        <w:t xml:space="preserve">       o   Inizio e fine </w:t>
      </w:r>
      <w:proofErr w:type="spellStart"/>
      <w:r>
        <w:t>a.s.</w:t>
      </w:r>
      <w:proofErr w:type="spellEnd"/>
      <w:r>
        <w:t xml:space="preserve">              o   In base ad esigenze specifiche            o   </w:t>
      </w:r>
      <w:proofErr w:type="gramStart"/>
      <w:r>
        <w:t>altro:........</w:t>
      </w:r>
      <w:proofErr w:type="gramEnd"/>
    </w:p>
    <w:p w14:paraId="7366BB00" w14:textId="77777777" w:rsidR="00C73D2A" w:rsidRDefault="00C73D2A"/>
    <w:p w14:paraId="4720D726" w14:textId="77777777" w:rsidR="00C73D2A" w:rsidRDefault="00C73D2A">
      <w:pPr>
        <w:numPr>
          <w:ilvl w:val="0"/>
          <w:numId w:val="5"/>
        </w:numPr>
      </w:pPr>
      <w:proofErr w:type="gramStart"/>
      <w:r>
        <w:t>Altro  …</w:t>
      </w:r>
      <w:proofErr w:type="gramEnd"/>
      <w:r>
        <w:t>.........................................................................................................................................................</w:t>
      </w:r>
    </w:p>
    <w:p w14:paraId="51EAB93A" w14:textId="77777777" w:rsidR="00C73D2A" w:rsidRDefault="00C73D2A"/>
    <w:p w14:paraId="34D0B98B" w14:textId="77777777" w:rsidR="00C73D2A" w:rsidRDefault="00C73D2A"/>
    <w:p w14:paraId="466ACA4F" w14:textId="77777777" w:rsidR="00C73D2A" w:rsidRDefault="00C73D2A">
      <w:r>
        <w:t>Data</w:t>
      </w:r>
    </w:p>
    <w:p w14:paraId="09E0171D" w14:textId="77777777" w:rsidR="00C73D2A" w:rsidRDefault="00C73D2A">
      <w:pPr>
        <w:jc w:val="center"/>
      </w:pPr>
      <w:r>
        <w:t>Gli insegnanti del team</w:t>
      </w:r>
    </w:p>
    <w:p w14:paraId="74E361EA" w14:textId="77777777" w:rsidR="00C73D2A" w:rsidRDefault="00C73D2A">
      <w:pPr>
        <w:jc w:val="center"/>
      </w:pPr>
    </w:p>
    <w:p w14:paraId="5230388E" w14:textId="77777777" w:rsidR="00C73D2A" w:rsidRDefault="00C73D2A">
      <w:r>
        <w:t xml:space="preserve">                                                                                              …..................................................               ….................................................</w:t>
      </w:r>
    </w:p>
    <w:p w14:paraId="1EF684D1" w14:textId="77777777" w:rsidR="00C73D2A" w:rsidRDefault="00C73D2A">
      <w:r>
        <w:t xml:space="preserve">                                                                                   </w:t>
      </w:r>
    </w:p>
    <w:p w14:paraId="7252089C" w14:textId="77777777" w:rsidR="00C73D2A" w:rsidRDefault="00C73D2A">
      <w:r>
        <w:t xml:space="preserve">                                                                                              …..................................................               ….................................................</w:t>
      </w:r>
    </w:p>
    <w:p w14:paraId="50213BD6" w14:textId="77777777" w:rsidR="00C73D2A" w:rsidRDefault="00C73D2A"/>
    <w:p w14:paraId="260161A0" w14:textId="77777777" w:rsidR="00C73D2A" w:rsidRDefault="00C73D2A"/>
    <w:p w14:paraId="1E0B0BA6" w14:textId="77777777" w:rsidR="00C73D2A" w:rsidRDefault="00C73D2A">
      <w:pPr>
        <w:jc w:val="center"/>
      </w:pPr>
      <w:r>
        <w:t xml:space="preserve">                                                                    I genitori</w:t>
      </w:r>
    </w:p>
    <w:p w14:paraId="28CA8E96" w14:textId="77777777" w:rsidR="00C73D2A" w:rsidRDefault="00C73D2A">
      <w:pPr>
        <w:jc w:val="center"/>
      </w:pPr>
    </w:p>
    <w:p w14:paraId="7DCCDB91" w14:textId="77777777" w:rsidR="00C73D2A" w:rsidRDefault="00C73D2A">
      <w:r>
        <w:t xml:space="preserve">                                                                                               …...................................................               ….................................................... </w:t>
      </w:r>
    </w:p>
    <w:p w14:paraId="37104A07" w14:textId="77777777" w:rsidR="00C73D2A" w:rsidRDefault="00C73D2A">
      <w:pPr>
        <w:jc w:val="center"/>
      </w:pPr>
    </w:p>
    <w:p w14:paraId="06F4CE3B" w14:textId="77777777" w:rsidR="00C73D2A" w:rsidRDefault="00C73D2A">
      <w:pPr>
        <w:jc w:val="center"/>
      </w:pPr>
    </w:p>
    <w:sectPr w:rsidR="00C73D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39F49" w14:textId="77777777" w:rsidR="00315738" w:rsidRDefault="00315738" w:rsidP="002F39E3">
      <w:r>
        <w:separator/>
      </w:r>
    </w:p>
  </w:endnote>
  <w:endnote w:type="continuationSeparator" w:id="0">
    <w:p w14:paraId="657E7F0E" w14:textId="77777777" w:rsidR="00315738" w:rsidRDefault="00315738" w:rsidP="002F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B0D1C" w14:textId="77777777" w:rsidR="002F39E3" w:rsidRDefault="002F39E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40AB8" w14:textId="77777777" w:rsidR="002F39E3" w:rsidRDefault="002F39E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FDE41" w14:textId="77777777" w:rsidR="002F39E3" w:rsidRDefault="002F39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2AFAE" w14:textId="77777777" w:rsidR="00315738" w:rsidRDefault="00315738" w:rsidP="002F39E3">
      <w:r>
        <w:separator/>
      </w:r>
    </w:p>
  </w:footnote>
  <w:footnote w:type="continuationSeparator" w:id="0">
    <w:p w14:paraId="01431D07" w14:textId="77777777" w:rsidR="00315738" w:rsidRDefault="00315738" w:rsidP="002F3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DEC93" w14:textId="77777777" w:rsidR="002F39E3" w:rsidRDefault="002F39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18AB" w14:textId="77777777" w:rsidR="002F39E3" w:rsidRDefault="002F39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7C7FC" w14:textId="77777777" w:rsidR="002F39E3" w:rsidRDefault="002F39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0"/>
        </w:tabs>
        <w:ind w:left="119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0"/>
        </w:tabs>
        <w:ind w:left="155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0"/>
        </w:tabs>
        <w:ind w:left="191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0"/>
        </w:tabs>
        <w:ind w:left="227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0"/>
        </w:tabs>
        <w:ind w:left="263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0"/>
        </w:tabs>
        <w:ind w:left="335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0"/>
        </w:tabs>
        <w:ind w:left="371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0"/>
        </w:tabs>
        <w:ind w:left="119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0"/>
        </w:tabs>
        <w:ind w:left="155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0"/>
        </w:tabs>
        <w:ind w:left="191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0"/>
        </w:tabs>
        <w:ind w:left="227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0"/>
        </w:tabs>
        <w:ind w:left="263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0"/>
        </w:tabs>
        <w:ind w:left="335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0"/>
        </w:tabs>
        <w:ind w:left="371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46008480">
    <w:abstractNumId w:val="0"/>
  </w:num>
  <w:num w:numId="2" w16cid:durableId="1589851712">
    <w:abstractNumId w:val="1"/>
  </w:num>
  <w:num w:numId="3" w16cid:durableId="53891834">
    <w:abstractNumId w:val="2"/>
  </w:num>
  <w:num w:numId="4" w16cid:durableId="2134670850">
    <w:abstractNumId w:val="3"/>
  </w:num>
  <w:num w:numId="5" w16cid:durableId="1839735191">
    <w:abstractNumId w:val="4"/>
  </w:num>
  <w:num w:numId="6" w16cid:durableId="12825703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82"/>
    <w:rsid w:val="002F39E3"/>
    <w:rsid w:val="00315738"/>
    <w:rsid w:val="003400A2"/>
    <w:rsid w:val="003C3D0B"/>
    <w:rsid w:val="0049633A"/>
    <w:rsid w:val="00596E82"/>
    <w:rsid w:val="006D07E8"/>
    <w:rsid w:val="00C73D2A"/>
    <w:rsid w:val="00C91B85"/>
    <w:rsid w:val="00EE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69AD2F"/>
  <w15:chartTrackingRefBased/>
  <w15:docId w15:val="{8984F7EC-5DA3-984F-B956-58D661C6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F39E3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2F39E3"/>
    <w:rPr>
      <w:rFonts w:eastAsia="Lucida Sans Unicode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F39E3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2F39E3"/>
    <w:rPr>
      <w:rFonts w:eastAsia="Lucida Sans Unicode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ola@dislessi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Links>
    <vt:vector size="6" baseType="variant">
      <vt:variant>
        <vt:i4>852014</vt:i4>
      </vt:variant>
      <vt:variant>
        <vt:i4>0</vt:i4>
      </vt:variant>
      <vt:variant>
        <vt:i4>0</vt:i4>
      </vt:variant>
      <vt:variant>
        <vt:i4>5</vt:i4>
      </vt:variant>
      <vt:variant>
        <vt:lpwstr>mailto:scuola@dislessia.it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2</cp:revision>
  <cp:lastPrinted>2014-12-08T10:31:00Z</cp:lastPrinted>
  <dcterms:created xsi:type="dcterms:W3CDTF">2022-06-14T13:17:00Z</dcterms:created>
  <dcterms:modified xsi:type="dcterms:W3CDTF">2022-06-14T13:17:00Z</dcterms:modified>
</cp:coreProperties>
</file>