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6E14B" w14:textId="77777777" w:rsidR="00722417" w:rsidRDefault="00722417" w:rsidP="00C76360">
      <w:pPr>
        <w:jc w:val="center"/>
        <w:rPr>
          <w:rFonts w:ascii="Algerian" w:hAnsi="Algerian"/>
          <w:sz w:val="44"/>
          <w:szCs w:val="44"/>
        </w:rPr>
      </w:pPr>
    </w:p>
    <w:p w14:paraId="7357DA14" w14:textId="628950C5" w:rsidR="00D20E0B" w:rsidRDefault="00D20E0B" w:rsidP="00E45140">
      <w:pPr>
        <w:jc w:val="center"/>
        <w:rPr>
          <w:rFonts w:cstheme="minorHAnsi"/>
          <w:b/>
          <w:bCs/>
          <w:sz w:val="52"/>
          <w:szCs w:val="52"/>
        </w:rPr>
      </w:pPr>
      <w:r>
        <w:rPr>
          <w:rFonts w:cstheme="minorHAnsi"/>
          <w:b/>
          <w:bCs/>
          <w:noProof/>
          <w:sz w:val="52"/>
          <w:szCs w:val="52"/>
        </w:rPr>
        <w:drawing>
          <wp:inline distT="0" distB="0" distL="0" distR="0" wp14:anchorId="48EC77DF" wp14:editId="2CD67E39">
            <wp:extent cx="5649740" cy="1934678"/>
            <wp:effectExtent l="0" t="0" r="190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065" cy="195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9D75F" w14:textId="77777777" w:rsidR="00E45140" w:rsidRDefault="00E45140" w:rsidP="00C76360">
      <w:pPr>
        <w:jc w:val="center"/>
        <w:rPr>
          <w:rFonts w:cstheme="minorHAnsi"/>
          <w:b/>
          <w:bCs/>
          <w:sz w:val="52"/>
          <w:szCs w:val="52"/>
        </w:rPr>
      </w:pPr>
    </w:p>
    <w:p w14:paraId="19F6AE91" w14:textId="77777777" w:rsidR="00E45140" w:rsidRDefault="00E45140" w:rsidP="00C76360">
      <w:pPr>
        <w:jc w:val="center"/>
        <w:rPr>
          <w:rFonts w:cstheme="minorHAnsi"/>
          <w:b/>
          <w:bCs/>
          <w:sz w:val="52"/>
          <w:szCs w:val="52"/>
        </w:rPr>
      </w:pPr>
    </w:p>
    <w:p w14:paraId="39D95E25" w14:textId="198838C5" w:rsidR="00C76360" w:rsidRPr="007E1E66" w:rsidRDefault="007E1E66" w:rsidP="00C76360">
      <w:pPr>
        <w:jc w:val="center"/>
        <w:rPr>
          <w:rFonts w:cstheme="minorHAnsi"/>
          <w:b/>
          <w:bCs/>
          <w:sz w:val="52"/>
          <w:szCs w:val="52"/>
        </w:rPr>
      </w:pPr>
      <w:r w:rsidRPr="007E1E66">
        <w:rPr>
          <w:rFonts w:cstheme="minorHAnsi"/>
          <w:b/>
          <w:bCs/>
          <w:sz w:val="52"/>
          <w:szCs w:val="52"/>
        </w:rPr>
        <w:t>PDP</w:t>
      </w:r>
    </w:p>
    <w:p w14:paraId="62FD7613" w14:textId="77777777" w:rsidR="00C76360" w:rsidRPr="007E1E66" w:rsidRDefault="00C76360" w:rsidP="00C76360">
      <w:pPr>
        <w:jc w:val="center"/>
        <w:rPr>
          <w:rFonts w:cstheme="minorHAnsi"/>
          <w:sz w:val="28"/>
          <w:szCs w:val="28"/>
        </w:rPr>
      </w:pPr>
      <w:r w:rsidRPr="007E1E66">
        <w:rPr>
          <w:rFonts w:cstheme="minorHAnsi"/>
          <w:sz w:val="28"/>
          <w:szCs w:val="28"/>
        </w:rPr>
        <w:t>PIANO DIDATTICO PERSONALIZZAT</w:t>
      </w:r>
      <w:r w:rsidR="00B2084E">
        <w:rPr>
          <w:rFonts w:cstheme="minorHAnsi"/>
          <w:sz w:val="28"/>
          <w:szCs w:val="28"/>
        </w:rPr>
        <w:t>O</w:t>
      </w:r>
    </w:p>
    <w:p w14:paraId="30A79F6E" w14:textId="2793B1B7" w:rsidR="00C76360" w:rsidRDefault="00C76360" w:rsidP="007E1E66">
      <w:pPr>
        <w:jc w:val="center"/>
        <w:rPr>
          <w:rFonts w:cstheme="minorHAnsi"/>
          <w:sz w:val="30"/>
          <w:szCs w:val="20"/>
        </w:rPr>
      </w:pPr>
      <w:r w:rsidRPr="007E1E66">
        <w:rPr>
          <w:rFonts w:cstheme="minorHAnsi"/>
          <w:sz w:val="30"/>
          <w:szCs w:val="20"/>
        </w:rPr>
        <w:t>(Aggiorna</w:t>
      </w:r>
      <w:r w:rsidR="008912F7" w:rsidRPr="007E1E66">
        <w:rPr>
          <w:rFonts w:cstheme="minorHAnsi"/>
          <w:sz w:val="30"/>
          <w:szCs w:val="20"/>
        </w:rPr>
        <w:t xml:space="preserve">mento </w:t>
      </w:r>
      <w:proofErr w:type="spellStart"/>
      <w:r w:rsidR="008912F7" w:rsidRPr="007E1E66">
        <w:rPr>
          <w:rFonts w:cstheme="minorHAnsi"/>
          <w:sz w:val="30"/>
          <w:szCs w:val="20"/>
        </w:rPr>
        <w:t>a.s.</w:t>
      </w:r>
      <w:proofErr w:type="spellEnd"/>
      <w:r w:rsidRPr="007E1E66">
        <w:rPr>
          <w:rFonts w:cstheme="minorHAnsi"/>
          <w:sz w:val="30"/>
          <w:szCs w:val="20"/>
        </w:rPr>
        <w:t xml:space="preserve"> 20</w:t>
      </w:r>
      <w:r w:rsidR="00D20E0B">
        <w:rPr>
          <w:rFonts w:cstheme="minorHAnsi"/>
          <w:sz w:val="30"/>
          <w:szCs w:val="20"/>
        </w:rPr>
        <w:t>__</w:t>
      </w:r>
      <w:r w:rsidRPr="007E1E66">
        <w:rPr>
          <w:rFonts w:cstheme="minorHAnsi"/>
          <w:sz w:val="30"/>
          <w:szCs w:val="20"/>
        </w:rPr>
        <w:t>/20</w:t>
      </w:r>
      <w:r w:rsidR="00D20E0B">
        <w:rPr>
          <w:rFonts w:cstheme="minorHAnsi"/>
          <w:sz w:val="30"/>
          <w:szCs w:val="20"/>
        </w:rPr>
        <w:t>__</w:t>
      </w:r>
      <w:r w:rsidRPr="007E1E66">
        <w:rPr>
          <w:rFonts w:cstheme="minorHAnsi"/>
          <w:sz w:val="30"/>
          <w:szCs w:val="20"/>
        </w:rPr>
        <w:t>)</w:t>
      </w:r>
    </w:p>
    <w:p w14:paraId="6815866E" w14:textId="1CD318B5" w:rsidR="00E45140" w:rsidRDefault="00E45140" w:rsidP="007E1E66">
      <w:pPr>
        <w:jc w:val="center"/>
        <w:rPr>
          <w:rFonts w:cstheme="minorHAnsi"/>
          <w:sz w:val="30"/>
          <w:szCs w:val="20"/>
        </w:rPr>
      </w:pPr>
    </w:p>
    <w:p w14:paraId="69679D0F" w14:textId="77777777" w:rsidR="00E45140" w:rsidRPr="007E1E66" w:rsidRDefault="00E45140" w:rsidP="007E1E66">
      <w:pPr>
        <w:jc w:val="center"/>
        <w:rPr>
          <w:rFonts w:cstheme="minorHAnsi"/>
          <w:sz w:val="30"/>
          <w:szCs w:val="20"/>
        </w:rPr>
      </w:pPr>
    </w:p>
    <w:p w14:paraId="299C0159" w14:textId="77777777" w:rsidR="00C76360" w:rsidRPr="007E1E66" w:rsidRDefault="00C76360" w:rsidP="003363B7">
      <w:pPr>
        <w:rPr>
          <w:rFonts w:cstheme="minorHAnsi"/>
          <w:sz w:val="32"/>
          <w:szCs w:val="28"/>
        </w:rPr>
      </w:pPr>
    </w:p>
    <w:p w14:paraId="60EC8A9F" w14:textId="77777777" w:rsidR="000F76A4" w:rsidRPr="007E1E66" w:rsidRDefault="003363B7" w:rsidP="007E1E66">
      <w:pPr>
        <w:rPr>
          <w:rFonts w:cstheme="minorHAnsi"/>
          <w:sz w:val="30"/>
          <w:szCs w:val="28"/>
        </w:rPr>
      </w:pPr>
      <w:r w:rsidRPr="007E1E66">
        <w:rPr>
          <w:rFonts w:cstheme="minorHAnsi"/>
          <w:sz w:val="30"/>
          <w:szCs w:val="28"/>
        </w:rPr>
        <w:t>Per allievi con Disturbi Specifici di Apprendimento (L.170/2010)</w:t>
      </w:r>
    </w:p>
    <w:p w14:paraId="6D8EE70D" w14:textId="77777777" w:rsidR="00511717" w:rsidRPr="007E1E66" w:rsidRDefault="00511717" w:rsidP="003363B7">
      <w:pPr>
        <w:jc w:val="right"/>
        <w:rPr>
          <w:rFonts w:cstheme="minorHAnsi"/>
          <w:sz w:val="40"/>
          <w:szCs w:val="36"/>
        </w:rPr>
      </w:pPr>
    </w:p>
    <w:p w14:paraId="1E42D024" w14:textId="77777777" w:rsidR="00511717" w:rsidRPr="007E1E66" w:rsidRDefault="00511717" w:rsidP="00511717">
      <w:pPr>
        <w:jc w:val="right"/>
        <w:rPr>
          <w:rFonts w:cstheme="minorHAnsi"/>
          <w:sz w:val="32"/>
        </w:rPr>
      </w:pPr>
      <w:r w:rsidRPr="007E1E66">
        <w:rPr>
          <w:rFonts w:cstheme="minorHAnsi"/>
          <w:sz w:val="32"/>
        </w:rPr>
        <w:t>Scuola…………………………</w:t>
      </w:r>
    </w:p>
    <w:p w14:paraId="0437B6A5" w14:textId="77777777" w:rsidR="00511717" w:rsidRPr="007E1E66" w:rsidRDefault="00511717" w:rsidP="00511717">
      <w:pPr>
        <w:jc w:val="right"/>
        <w:rPr>
          <w:rFonts w:cstheme="minorHAnsi"/>
          <w:sz w:val="32"/>
        </w:rPr>
      </w:pPr>
    </w:p>
    <w:p w14:paraId="686688F1" w14:textId="77777777" w:rsidR="003363B7" w:rsidRDefault="003363B7" w:rsidP="003363B7">
      <w:pPr>
        <w:rPr>
          <w:rFonts w:cstheme="minorHAnsi"/>
          <w:sz w:val="32"/>
        </w:rPr>
      </w:pPr>
      <w:r w:rsidRPr="007E1E66">
        <w:rPr>
          <w:rFonts w:cstheme="minorHAnsi"/>
          <w:sz w:val="32"/>
        </w:rPr>
        <w:t>Anno Scolastico</w:t>
      </w:r>
      <w:r w:rsidR="00511717" w:rsidRPr="007E1E66">
        <w:rPr>
          <w:rFonts w:cstheme="minorHAnsi"/>
          <w:sz w:val="32"/>
        </w:rPr>
        <w:t>……………….</w:t>
      </w:r>
    </w:p>
    <w:p w14:paraId="40A07DD0" w14:textId="77777777" w:rsidR="00B2084E" w:rsidRDefault="00B2084E" w:rsidP="003363B7">
      <w:pPr>
        <w:rPr>
          <w:rFonts w:cstheme="minorHAnsi"/>
          <w:sz w:val="32"/>
        </w:rPr>
      </w:pPr>
    </w:p>
    <w:p w14:paraId="68075C7E" w14:textId="77777777" w:rsidR="00B2084E" w:rsidRDefault="00B2084E" w:rsidP="00B2084E">
      <w:pPr>
        <w:numPr>
          <w:ilvl w:val="0"/>
          <w:numId w:val="1"/>
        </w:numPr>
        <w:tabs>
          <w:tab w:val="clear" w:pos="432"/>
          <w:tab w:val="left" w:pos="720"/>
        </w:tabs>
        <w:suppressAutoHyphens/>
        <w:spacing w:after="0" w:line="240" w:lineRule="auto"/>
        <w:ind w:left="720" w:hanging="360"/>
        <w:rPr>
          <w:sz w:val="28"/>
          <w:szCs w:val="28"/>
        </w:rPr>
      </w:pPr>
    </w:p>
    <w:p w14:paraId="7D7435FF" w14:textId="17E5E096" w:rsidR="00D20E0B" w:rsidRDefault="00D20E0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8E5A4BE" w14:textId="77777777" w:rsidR="00B2084E" w:rsidRDefault="00B2084E" w:rsidP="00B2084E">
      <w:pPr>
        <w:numPr>
          <w:ilvl w:val="0"/>
          <w:numId w:val="1"/>
        </w:numPr>
        <w:tabs>
          <w:tab w:val="clear" w:pos="432"/>
          <w:tab w:val="left" w:pos="720"/>
        </w:tabs>
        <w:suppressAutoHyphens/>
        <w:spacing w:after="0" w:line="240" w:lineRule="auto"/>
        <w:ind w:left="720" w:hanging="360"/>
        <w:rPr>
          <w:sz w:val="28"/>
          <w:szCs w:val="28"/>
        </w:rPr>
      </w:pPr>
    </w:p>
    <w:p w14:paraId="6E486AE0" w14:textId="77777777" w:rsidR="00B2084E" w:rsidRPr="00B2084E" w:rsidRDefault="00B2084E" w:rsidP="00B2084E">
      <w:pPr>
        <w:numPr>
          <w:ilvl w:val="0"/>
          <w:numId w:val="1"/>
        </w:numPr>
        <w:tabs>
          <w:tab w:val="clear" w:pos="432"/>
          <w:tab w:val="left" w:pos="720"/>
        </w:tabs>
        <w:suppressAutoHyphens/>
        <w:spacing w:after="0" w:line="240" w:lineRule="auto"/>
        <w:ind w:left="709" w:hanging="567"/>
        <w:rPr>
          <w:sz w:val="28"/>
          <w:szCs w:val="28"/>
        </w:rPr>
      </w:pPr>
      <w:r w:rsidRPr="00B2084E">
        <w:rPr>
          <w:sz w:val="32"/>
          <w:szCs w:val="28"/>
        </w:rPr>
        <w:t>DATI GENERALI</w:t>
      </w:r>
    </w:p>
    <w:tbl>
      <w:tblPr>
        <w:tblW w:w="0" w:type="auto"/>
        <w:tblInd w:w="124" w:type="dxa"/>
        <w:tblLayout w:type="fixed"/>
        <w:tblLook w:val="0000" w:firstRow="0" w:lastRow="0" w:firstColumn="0" w:lastColumn="0" w:noHBand="0" w:noVBand="0"/>
      </w:tblPr>
      <w:tblGrid>
        <w:gridCol w:w="3555"/>
        <w:gridCol w:w="6010"/>
      </w:tblGrid>
      <w:tr w:rsidR="00B2084E" w:rsidRPr="005171CD" w14:paraId="5A46058E" w14:textId="77777777" w:rsidTr="004F0C1D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8FB4C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Nome e Cognome</w:t>
            </w:r>
          </w:p>
          <w:p w14:paraId="040D906B" w14:textId="77777777" w:rsidR="00B2084E" w:rsidRPr="005171CD" w:rsidRDefault="00B2084E" w:rsidP="004F0C1D">
            <w:pPr>
              <w:rPr>
                <w:sz w:val="28"/>
                <w:szCs w:val="28"/>
              </w:rPr>
            </w:pPr>
          </w:p>
        </w:tc>
        <w:tc>
          <w:tcPr>
            <w:tcW w:w="6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A0B73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</w:p>
        </w:tc>
      </w:tr>
      <w:tr w:rsidR="00B2084E" w:rsidRPr="005171CD" w14:paraId="044D9C87" w14:textId="77777777" w:rsidTr="004F0C1D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FFD10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Data di nascita</w:t>
            </w:r>
          </w:p>
          <w:p w14:paraId="56AC3EE7" w14:textId="77777777" w:rsidR="00B2084E" w:rsidRPr="005171CD" w:rsidRDefault="00B2084E" w:rsidP="004F0C1D">
            <w:pPr>
              <w:rPr>
                <w:sz w:val="28"/>
                <w:szCs w:val="28"/>
              </w:rPr>
            </w:pPr>
          </w:p>
        </w:tc>
        <w:tc>
          <w:tcPr>
            <w:tcW w:w="6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619EF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</w:p>
        </w:tc>
      </w:tr>
      <w:tr w:rsidR="00B2084E" w:rsidRPr="005171CD" w14:paraId="01809E6F" w14:textId="77777777" w:rsidTr="004F0C1D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A8B16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Classe</w:t>
            </w:r>
          </w:p>
          <w:p w14:paraId="68368CA1" w14:textId="77777777" w:rsidR="00B2084E" w:rsidRPr="005171CD" w:rsidRDefault="00B2084E" w:rsidP="004F0C1D">
            <w:pPr>
              <w:rPr>
                <w:sz w:val="28"/>
                <w:szCs w:val="28"/>
              </w:rPr>
            </w:pPr>
          </w:p>
        </w:tc>
        <w:tc>
          <w:tcPr>
            <w:tcW w:w="6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DDAD4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</w:p>
        </w:tc>
      </w:tr>
      <w:tr w:rsidR="00B2084E" w:rsidRPr="005171CD" w14:paraId="54488B5E" w14:textId="77777777" w:rsidTr="004F0C1D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AAA44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Insegnante referente</w:t>
            </w:r>
          </w:p>
          <w:p w14:paraId="5172D768" w14:textId="77777777" w:rsidR="00B2084E" w:rsidRPr="005171CD" w:rsidRDefault="00B2084E" w:rsidP="004F0C1D">
            <w:pPr>
              <w:rPr>
                <w:sz w:val="28"/>
                <w:szCs w:val="28"/>
              </w:rPr>
            </w:pPr>
          </w:p>
        </w:tc>
        <w:tc>
          <w:tcPr>
            <w:tcW w:w="6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E9AE1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</w:p>
        </w:tc>
      </w:tr>
      <w:tr w:rsidR="00B2084E" w:rsidRPr="005171CD" w14:paraId="216E81F8" w14:textId="77777777" w:rsidTr="004F0C1D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788FC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Diagnosi medico-specialistica</w:t>
            </w:r>
          </w:p>
        </w:tc>
        <w:tc>
          <w:tcPr>
            <w:tcW w:w="6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F24B4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redatta in data…</w:t>
            </w:r>
          </w:p>
          <w:p w14:paraId="5C6002A7" w14:textId="77777777" w:rsidR="00B2084E" w:rsidRPr="005171CD" w:rsidRDefault="00B2084E" w:rsidP="004F0C1D">
            <w:pPr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da…</w:t>
            </w:r>
          </w:p>
          <w:p w14:paraId="6A52A4C5" w14:textId="77777777" w:rsidR="00B2084E" w:rsidRPr="005171CD" w:rsidRDefault="00B2084E" w:rsidP="004F0C1D">
            <w:pPr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presso…</w:t>
            </w:r>
          </w:p>
          <w:p w14:paraId="7F880D2D" w14:textId="77777777" w:rsidR="00B2084E" w:rsidRPr="005171CD" w:rsidRDefault="00B2084E" w:rsidP="004F0C1D">
            <w:pPr>
              <w:rPr>
                <w:sz w:val="28"/>
                <w:szCs w:val="28"/>
              </w:rPr>
            </w:pPr>
          </w:p>
        </w:tc>
      </w:tr>
      <w:tr w:rsidR="00B2084E" w:rsidRPr="005171CD" w14:paraId="455D33CC" w14:textId="77777777" w:rsidTr="004F0C1D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CBC12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 xml:space="preserve">Interventi pregressi e/o contemporanei al percorso scolastico </w:t>
            </w:r>
          </w:p>
        </w:tc>
        <w:tc>
          <w:tcPr>
            <w:tcW w:w="6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7C21F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 xml:space="preserve">effettuati da… </w:t>
            </w:r>
          </w:p>
          <w:p w14:paraId="16EF1953" w14:textId="77777777" w:rsidR="00B2084E" w:rsidRPr="005171CD" w:rsidRDefault="00B2084E" w:rsidP="004F0C1D">
            <w:pPr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presso…</w:t>
            </w:r>
          </w:p>
          <w:p w14:paraId="6DAB3494" w14:textId="77777777" w:rsidR="00B2084E" w:rsidRPr="005171CD" w:rsidRDefault="00B2084E" w:rsidP="004F0C1D">
            <w:pPr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 xml:space="preserve">periodo e </w:t>
            </w:r>
            <w:proofErr w:type="gramStart"/>
            <w:r w:rsidRPr="005171CD">
              <w:rPr>
                <w:sz w:val="28"/>
                <w:szCs w:val="28"/>
              </w:rPr>
              <w:t>frequenza….</w:t>
            </w:r>
            <w:proofErr w:type="gramEnd"/>
            <w:r w:rsidRPr="005171CD">
              <w:rPr>
                <w:sz w:val="28"/>
                <w:szCs w:val="28"/>
              </w:rPr>
              <w:t>.</w:t>
            </w:r>
          </w:p>
          <w:p w14:paraId="5C0D1124" w14:textId="77777777" w:rsidR="00B2084E" w:rsidRPr="005171CD" w:rsidRDefault="00B2084E" w:rsidP="004F0C1D">
            <w:pPr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modalità….</w:t>
            </w:r>
          </w:p>
          <w:p w14:paraId="7C578A2F" w14:textId="77777777" w:rsidR="00B2084E" w:rsidRPr="005171CD" w:rsidRDefault="00B2084E" w:rsidP="004F0C1D">
            <w:pPr>
              <w:rPr>
                <w:sz w:val="28"/>
                <w:szCs w:val="28"/>
              </w:rPr>
            </w:pPr>
          </w:p>
        </w:tc>
      </w:tr>
      <w:tr w:rsidR="00B2084E" w:rsidRPr="005171CD" w14:paraId="77236F55" w14:textId="77777777" w:rsidTr="004F0C1D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8E35E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Scolarizzazione pregressa</w:t>
            </w:r>
          </w:p>
          <w:p w14:paraId="3B5740D9" w14:textId="77777777" w:rsidR="00B2084E" w:rsidRPr="005171CD" w:rsidRDefault="00B2084E" w:rsidP="004F0C1D">
            <w:pPr>
              <w:rPr>
                <w:sz w:val="28"/>
                <w:szCs w:val="28"/>
              </w:rPr>
            </w:pPr>
          </w:p>
        </w:tc>
        <w:tc>
          <w:tcPr>
            <w:tcW w:w="6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FAB69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Documentazione relativa alla scolarizzazione e alla didattica nella scuola dell’infanzia</w:t>
            </w:r>
          </w:p>
          <w:p w14:paraId="7A3FA82B" w14:textId="77777777" w:rsidR="00B2084E" w:rsidRPr="005171CD" w:rsidRDefault="00B2084E" w:rsidP="004F0C1D">
            <w:pPr>
              <w:rPr>
                <w:sz w:val="28"/>
                <w:szCs w:val="28"/>
              </w:rPr>
            </w:pPr>
          </w:p>
        </w:tc>
      </w:tr>
      <w:tr w:rsidR="00B2084E" w:rsidRPr="005171CD" w14:paraId="09154205" w14:textId="77777777" w:rsidTr="004F0C1D"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2F782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  <w:r w:rsidRPr="005171CD">
              <w:rPr>
                <w:sz w:val="28"/>
                <w:szCs w:val="28"/>
              </w:rPr>
              <w:t>Rapporti scuola-famiglia</w:t>
            </w:r>
          </w:p>
        </w:tc>
        <w:tc>
          <w:tcPr>
            <w:tcW w:w="6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DF1CB" w14:textId="77777777" w:rsidR="00B2084E" w:rsidRPr="005171CD" w:rsidRDefault="00B2084E" w:rsidP="004F0C1D">
            <w:pPr>
              <w:snapToGrid w:val="0"/>
              <w:rPr>
                <w:sz w:val="28"/>
                <w:szCs w:val="28"/>
              </w:rPr>
            </w:pPr>
          </w:p>
          <w:p w14:paraId="4E81E218" w14:textId="77777777" w:rsidR="00B2084E" w:rsidRPr="005171CD" w:rsidRDefault="00B2084E" w:rsidP="004F0C1D">
            <w:pPr>
              <w:rPr>
                <w:sz w:val="28"/>
                <w:szCs w:val="28"/>
              </w:rPr>
            </w:pPr>
          </w:p>
          <w:p w14:paraId="67CB9B64" w14:textId="77777777" w:rsidR="00B2084E" w:rsidRPr="005171CD" w:rsidRDefault="00B2084E" w:rsidP="004F0C1D">
            <w:pPr>
              <w:rPr>
                <w:sz w:val="28"/>
                <w:szCs w:val="28"/>
              </w:rPr>
            </w:pPr>
          </w:p>
        </w:tc>
      </w:tr>
    </w:tbl>
    <w:p w14:paraId="0F926281" w14:textId="77777777" w:rsidR="00B2084E" w:rsidRPr="005171CD" w:rsidRDefault="00B2084E" w:rsidP="00B2084E">
      <w:pPr>
        <w:rPr>
          <w:sz w:val="28"/>
          <w:szCs w:val="28"/>
        </w:rPr>
      </w:pPr>
    </w:p>
    <w:p w14:paraId="7DD9BA8A" w14:textId="77777777" w:rsidR="00B2084E" w:rsidRPr="005171CD" w:rsidRDefault="00B2084E" w:rsidP="00B2084E">
      <w:pPr>
        <w:rPr>
          <w:sz w:val="28"/>
          <w:szCs w:val="28"/>
        </w:rPr>
      </w:pPr>
    </w:p>
    <w:p w14:paraId="24D62B82" w14:textId="77777777" w:rsidR="00B2084E" w:rsidRPr="005171CD" w:rsidRDefault="00B2084E" w:rsidP="00B2084E">
      <w:pPr>
        <w:widowControl w:val="0"/>
        <w:kinsoku w:val="0"/>
        <w:spacing w:line="360" w:lineRule="auto"/>
        <w:ind w:left="284" w:right="284"/>
        <w:rPr>
          <w:color w:val="000000"/>
          <w:spacing w:val="-4"/>
          <w:sz w:val="28"/>
          <w:szCs w:val="28"/>
          <w:lang w:eastAsia="it-IT"/>
        </w:rPr>
      </w:pPr>
    </w:p>
    <w:p w14:paraId="474FD8F1" w14:textId="77777777" w:rsidR="00B2084E" w:rsidRPr="005171CD" w:rsidRDefault="00B2084E" w:rsidP="00B2084E">
      <w:pPr>
        <w:widowControl w:val="0"/>
        <w:kinsoku w:val="0"/>
        <w:spacing w:line="360" w:lineRule="auto"/>
        <w:ind w:right="284"/>
        <w:rPr>
          <w:color w:val="548DD4"/>
          <w:sz w:val="28"/>
          <w:szCs w:val="28"/>
        </w:rPr>
      </w:pPr>
    </w:p>
    <w:p w14:paraId="5D4270AA" w14:textId="77777777" w:rsidR="00B2084E" w:rsidRDefault="00B2084E" w:rsidP="00B2084E">
      <w:pPr>
        <w:pageBreakBefore/>
      </w:pPr>
      <w:bookmarkStart w:id="0" w:name="__RefHeading___Toc367439674"/>
      <w:bookmarkEnd w:id="0"/>
      <w:r>
        <w:rPr>
          <w:color w:val="548DD4"/>
          <w:sz w:val="28"/>
          <w:szCs w:val="28"/>
        </w:rPr>
        <w:lastRenderedPageBreak/>
        <w:t>SEZIONE A</w:t>
      </w:r>
      <w:r w:rsidRPr="005171CD">
        <w:rPr>
          <w:color w:val="548DD4"/>
          <w:sz w:val="28"/>
          <w:szCs w:val="28"/>
        </w:rPr>
        <w:t xml:space="preserve"> </w:t>
      </w:r>
      <w:proofErr w:type="gramStart"/>
      <w:r w:rsidRPr="005171CD">
        <w:rPr>
          <w:color w:val="548DD4"/>
          <w:sz w:val="28"/>
          <w:szCs w:val="28"/>
        </w:rPr>
        <w:t>–  PARTE</w:t>
      </w:r>
      <w:proofErr w:type="gramEnd"/>
      <w:r w:rsidRPr="005171CD">
        <w:rPr>
          <w:color w:val="548DD4"/>
          <w:sz w:val="28"/>
          <w:szCs w:val="28"/>
        </w:rPr>
        <w:t xml:space="preserve"> I </w:t>
      </w:r>
    </w:p>
    <w:p w14:paraId="58E8FECD" w14:textId="77777777" w:rsidR="00B2084E" w:rsidRPr="005171CD" w:rsidRDefault="00B2084E" w:rsidP="00B2084E">
      <w:pPr>
        <w:rPr>
          <w:sz w:val="28"/>
          <w:szCs w:val="28"/>
        </w:rPr>
      </w:pPr>
      <w:r>
        <w:rPr>
          <w:sz w:val="28"/>
          <w:szCs w:val="28"/>
        </w:rPr>
        <w:t xml:space="preserve">FUNZIONAMENTO DELLE ABILITÀ </w:t>
      </w: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5"/>
        <w:gridCol w:w="2505"/>
      </w:tblGrid>
      <w:tr w:rsidR="00B2084E" w:rsidRPr="005171CD" w14:paraId="1D5F4C66" w14:textId="77777777" w:rsidTr="004F0C1D">
        <w:trPr>
          <w:cantSplit/>
          <w:trHeight w:hRule="exact" w:val="976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3DE87" w14:textId="77777777" w:rsidR="00B2084E" w:rsidRPr="00A61083" w:rsidRDefault="00B2084E" w:rsidP="004F0C1D">
            <w:pPr>
              <w:snapToGrid w:val="0"/>
            </w:pPr>
          </w:p>
          <w:p w14:paraId="46FCDC00" w14:textId="77777777" w:rsidR="00B2084E" w:rsidRPr="00A61083" w:rsidRDefault="00B2084E" w:rsidP="004F0C1D"/>
          <w:p w14:paraId="6D90C8AF" w14:textId="77777777" w:rsidR="00B2084E" w:rsidRPr="00A61083" w:rsidRDefault="00B2084E" w:rsidP="004F0C1D">
            <w:r w:rsidRPr="00A61083">
              <w:t xml:space="preserve">        Lettura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FD5DC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6C5586" w14:textId="77777777" w:rsidR="00B2084E" w:rsidRPr="00A61083" w:rsidRDefault="00B2084E" w:rsidP="004F0C1D">
            <w:pPr>
              <w:snapToGrid w:val="0"/>
            </w:pPr>
            <w:r w:rsidRPr="00A61083">
              <w:t>Elementi desunti dalla diagnosi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9F881" w14:textId="77777777" w:rsidR="00B2084E" w:rsidRPr="00A61083" w:rsidRDefault="00B2084E" w:rsidP="004F0C1D">
            <w:pPr>
              <w:snapToGrid w:val="0"/>
            </w:pPr>
            <w:r w:rsidRPr="00A61083">
              <w:t>Elementi desunti dall’osservazione in classe</w:t>
            </w:r>
          </w:p>
        </w:tc>
      </w:tr>
      <w:tr w:rsidR="00B2084E" w:rsidRPr="005171CD" w14:paraId="2C8C8BD7" w14:textId="77777777" w:rsidTr="004F0C1D">
        <w:trPr>
          <w:cantSplit/>
          <w:trHeight w:hRule="exact"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2AF3B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963E5" w14:textId="77777777" w:rsidR="00B2084E" w:rsidRPr="00A61083" w:rsidRDefault="00B2084E" w:rsidP="004F0C1D">
            <w:pPr>
              <w:snapToGrid w:val="0"/>
            </w:pPr>
            <w:r w:rsidRPr="00A61083">
              <w:t>Velocità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A0C9B" w14:textId="77777777" w:rsidR="00B2084E" w:rsidRPr="00A61083" w:rsidRDefault="00B2084E" w:rsidP="004F0C1D">
            <w:pPr>
              <w:snapToGrid w:val="0"/>
            </w:pPr>
          </w:p>
          <w:p w14:paraId="78D24390" w14:textId="77777777" w:rsidR="00B2084E" w:rsidRPr="00A61083" w:rsidRDefault="00B2084E" w:rsidP="004F0C1D"/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6E06D" w14:textId="77777777" w:rsidR="00B2084E" w:rsidRPr="00A61083" w:rsidRDefault="00B2084E" w:rsidP="004F0C1D">
            <w:pPr>
              <w:snapToGrid w:val="0"/>
            </w:pPr>
          </w:p>
        </w:tc>
      </w:tr>
      <w:tr w:rsidR="00B2084E" w:rsidRPr="005171CD" w14:paraId="6B6402EB" w14:textId="77777777" w:rsidTr="004F0C1D">
        <w:trPr>
          <w:cantSplit/>
          <w:trHeight w:hRule="exact"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D9392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30110" w14:textId="77777777" w:rsidR="00B2084E" w:rsidRPr="00A61083" w:rsidRDefault="00B2084E" w:rsidP="004F0C1D">
            <w:pPr>
              <w:snapToGrid w:val="0"/>
            </w:pPr>
            <w:r w:rsidRPr="00A61083">
              <w:t>Correttezza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C7F0E" w14:textId="77777777" w:rsidR="00B2084E" w:rsidRPr="00A61083" w:rsidRDefault="00B2084E" w:rsidP="004F0C1D">
            <w:pPr>
              <w:snapToGrid w:val="0"/>
            </w:pPr>
          </w:p>
          <w:p w14:paraId="74A3176C" w14:textId="77777777" w:rsidR="00B2084E" w:rsidRPr="00A61083" w:rsidRDefault="00B2084E" w:rsidP="004F0C1D"/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6742F" w14:textId="77777777" w:rsidR="00B2084E" w:rsidRPr="00A61083" w:rsidRDefault="00B2084E" w:rsidP="004F0C1D">
            <w:pPr>
              <w:snapToGrid w:val="0"/>
            </w:pPr>
          </w:p>
        </w:tc>
      </w:tr>
      <w:tr w:rsidR="00B2084E" w:rsidRPr="005171CD" w14:paraId="2379F9AF" w14:textId="77777777" w:rsidTr="004F0C1D">
        <w:trPr>
          <w:cantSplit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0D506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9377F" w14:textId="77777777" w:rsidR="00B2084E" w:rsidRPr="00A61083" w:rsidRDefault="00B2084E" w:rsidP="004F0C1D">
            <w:pPr>
              <w:snapToGrid w:val="0"/>
            </w:pPr>
            <w:r w:rsidRPr="00A61083">
              <w:t>Comprensione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2E7C4" w14:textId="77777777" w:rsidR="00B2084E" w:rsidRPr="00A61083" w:rsidRDefault="00B2084E" w:rsidP="004F0C1D">
            <w:pPr>
              <w:snapToGrid w:val="0"/>
            </w:pPr>
          </w:p>
          <w:p w14:paraId="592221DE" w14:textId="77777777" w:rsidR="00B2084E" w:rsidRPr="00A61083" w:rsidRDefault="00B2084E" w:rsidP="004F0C1D"/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A2F6C" w14:textId="77777777" w:rsidR="00B2084E" w:rsidRPr="00A61083" w:rsidRDefault="00B2084E" w:rsidP="004F0C1D">
            <w:pPr>
              <w:snapToGrid w:val="0"/>
            </w:pPr>
          </w:p>
        </w:tc>
      </w:tr>
      <w:tr w:rsidR="00B2084E" w:rsidRPr="005171CD" w14:paraId="744F9C89" w14:textId="77777777" w:rsidTr="004F0C1D">
        <w:trPr>
          <w:cantSplit/>
          <w:trHeight w:hRule="exact" w:val="976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C71F0" w14:textId="77777777" w:rsidR="00B2084E" w:rsidRPr="00A61083" w:rsidRDefault="00B2084E" w:rsidP="004F0C1D">
            <w:pPr>
              <w:snapToGrid w:val="0"/>
            </w:pPr>
          </w:p>
          <w:p w14:paraId="705BC2FA" w14:textId="77777777" w:rsidR="00B2084E" w:rsidRPr="00A61083" w:rsidRDefault="00B2084E" w:rsidP="004F0C1D"/>
          <w:p w14:paraId="0B53D2E8" w14:textId="77777777" w:rsidR="00B2084E" w:rsidRPr="00A61083" w:rsidRDefault="00B2084E" w:rsidP="004F0C1D">
            <w:r w:rsidRPr="00A61083">
              <w:t xml:space="preserve">       Scrittura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EB8EB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8D068" w14:textId="77777777" w:rsidR="00B2084E" w:rsidRPr="00A61083" w:rsidRDefault="00B2084E" w:rsidP="004F0C1D">
            <w:pPr>
              <w:snapToGrid w:val="0"/>
            </w:pPr>
            <w:r w:rsidRPr="00A61083">
              <w:t>Elementi desunti dalla diagnosi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01918" w14:textId="77777777" w:rsidR="00B2084E" w:rsidRPr="00A61083" w:rsidRDefault="00B2084E" w:rsidP="004F0C1D">
            <w:pPr>
              <w:snapToGrid w:val="0"/>
            </w:pPr>
            <w:r w:rsidRPr="00A61083">
              <w:t>Elementi desunti dall’osservazione in classe</w:t>
            </w:r>
          </w:p>
        </w:tc>
      </w:tr>
      <w:tr w:rsidR="00B2084E" w:rsidRPr="005171CD" w14:paraId="0F8722FB" w14:textId="77777777" w:rsidTr="004F0C1D">
        <w:trPr>
          <w:cantSplit/>
          <w:trHeight w:hRule="exact"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52669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0F60AF" w14:textId="77777777" w:rsidR="00B2084E" w:rsidRPr="00A61083" w:rsidRDefault="00B2084E" w:rsidP="004F0C1D">
            <w:pPr>
              <w:snapToGrid w:val="0"/>
            </w:pPr>
            <w:r w:rsidRPr="00A61083">
              <w:t>Grafia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D11E9" w14:textId="77777777" w:rsidR="00B2084E" w:rsidRPr="00A61083" w:rsidRDefault="00B2084E" w:rsidP="004F0C1D">
            <w:pPr>
              <w:snapToGrid w:val="0"/>
            </w:pPr>
          </w:p>
          <w:p w14:paraId="52A4E6B1" w14:textId="77777777" w:rsidR="00B2084E" w:rsidRPr="00A61083" w:rsidRDefault="00B2084E" w:rsidP="004F0C1D"/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30658" w14:textId="77777777" w:rsidR="00B2084E" w:rsidRPr="00A61083" w:rsidRDefault="00B2084E" w:rsidP="004F0C1D">
            <w:pPr>
              <w:snapToGrid w:val="0"/>
            </w:pPr>
          </w:p>
        </w:tc>
      </w:tr>
      <w:tr w:rsidR="00B2084E" w:rsidRPr="005171CD" w14:paraId="57620085" w14:textId="77777777" w:rsidTr="004F0C1D">
        <w:trPr>
          <w:cantSplit/>
          <w:trHeight w:hRule="exact"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5B5D3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D33CC" w14:textId="77777777" w:rsidR="00B2084E" w:rsidRPr="00A61083" w:rsidRDefault="00B2084E" w:rsidP="004F0C1D">
            <w:pPr>
              <w:snapToGrid w:val="0"/>
            </w:pPr>
            <w:r w:rsidRPr="00A61083">
              <w:t>Tipologia di errori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8F246" w14:textId="77777777" w:rsidR="00B2084E" w:rsidRPr="00A61083" w:rsidRDefault="00B2084E" w:rsidP="004F0C1D">
            <w:pPr>
              <w:snapToGrid w:val="0"/>
            </w:pPr>
          </w:p>
          <w:p w14:paraId="4BE3471D" w14:textId="77777777" w:rsidR="00B2084E" w:rsidRPr="00A61083" w:rsidRDefault="00B2084E" w:rsidP="004F0C1D"/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BFBA6" w14:textId="77777777" w:rsidR="00B2084E" w:rsidRPr="00A61083" w:rsidRDefault="00B2084E" w:rsidP="004F0C1D">
            <w:pPr>
              <w:snapToGrid w:val="0"/>
            </w:pPr>
          </w:p>
        </w:tc>
      </w:tr>
      <w:tr w:rsidR="00B2084E" w:rsidRPr="005171CD" w14:paraId="5F56ECEB" w14:textId="77777777" w:rsidTr="004F0C1D">
        <w:trPr>
          <w:cantSplit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AD9C3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0F9D0" w14:textId="77777777" w:rsidR="00B2084E" w:rsidRPr="00A61083" w:rsidRDefault="00B2084E" w:rsidP="004F0C1D">
            <w:pPr>
              <w:snapToGrid w:val="0"/>
            </w:pPr>
            <w:r w:rsidRPr="00A61083">
              <w:t>Produzione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C7095" w14:textId="77777777" w:rsidR="00B2084E" w:rsidRPr="00A61083" w:rsidRDefault="00B2084E" w:rsidP="004F0C1D">
            <w:pPr>
              <w:snapToGrid w:val="0"/>
            </w:pPr>
          </w:p>
          <w:p w14:paraId="1F380409" w14:textId="77777777" w:rsidR="00B2084E" w:rsidRPr="00A61083" w:rsidRDefault="00B2084E" w:rsidP="004F0C1D"/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F8325" w14:textId="77777777" w:rsidR="00B2084E" w:rsidRPr="00A61083" w:rsidRDefault="00B2084E" w:rsidP="004F0C1D">
            <w:pPr>
              <w:snapToGrid w:val="0"/>
            </w:pPr>
          </w:p>
        </w:tc>
      </w:tr>
      <w:tr w:rsidR="00B2084E" w:rsidRPr="005171CD" w14:paraId="145F9E14" w14:textId="77777777" w:rsidTr="004F0C1D">
        <w:trPr>
          <w:cantSplit/>
          <w:trHeight w:hRule="exact" w:val="976"/>
        </w:trPr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BE258" w14:textId="77777777" w:rsidR="00B2084E" w:rsidRPr="00A61083" w:rsidRDefault="00B2084E" w:rsidP="004F0C1D">
            <w:pPr>
              <w:snapToGrid w:val="0"/>
            </w:pPr>
          </w:p>
          <w:p w14:paraId="3CB6FDD2" w14:textId="77777777" w:rsidR="00B2084E" w:rsidRPr="00A61083" w:rsidRDefault="00B2084E" w:rsidP="004F0C1D"/>
          <w:p w14:paraId="53342F70" w14:textId="77777777" w:rsidR="00B2084E" w:rsidRPr="00A61083" w:rsidRDefault="00B2084E" w:rsidP="004F0C1D">
            <w:r w:rsidRPr="00A61083">
              <w:t xml:space="preserve">       Calcolo </w:t>
            </w: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CC6D7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4CFD7" w14:textId="77777777" w:rsidR="00B2084E" w:rsidRPr="00A61083" w:rsidRDefault="00B2084E" w:rsidP="004F0C1D">
            <w:pPr>
              <w:snapToGrid w:val="0"/>
            </w:pPr>
            <w:r w:rsidRPr="00A61083">
              <w:t>Elementi desunti dalla diagnosi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64B9E" w14:textId="77777777" w:rsidR="00B2084E" w:rsidRPr="00A61083" w:rsidRDefault="00B2084E" w:rsidP="004F0C1D">
            <w:pPr>
              <w:snapToGrid w:val="0"/>
            </w:pPr>
            <w:r w:rsidRPr="00A61083">
              <w:t>Elementi desunti dall’osservazione in classe</w:t>
            </w:r>
          </w:p>
        </w:tc>
      </w:tr>
      <w:tr w:rsidR="00B2084E" w:rsidRPr="005171CD" w14:paraId="607DA169" w14:textId="77777777" w:rsidTr="004F0C1D">
        <w:trPr>
          <w:cantSplit/>
          <w:trHeight w:hRule="exact" w:val="654"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02927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78660" w14:textId="77777777" w:rsidR="00B2084E" w:rsidRPr="00A61083" w:rsidRDefault="00B2084E" w:rsidP="004F0C1D">
            <w:pPr>
              <w:snapToGrid w:val="0"/>
            </w:pPr>
            <w:r w:rsidRPr="00A61083">
              <w:t>Mentale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AD61B" w14:textId="77777777" w:rsidR="00B2084E" w:rsidRPr="00A61083" w:rsidRDefault="00B2084E" w:rsidP="004F0C1D">
            <w:pPr>
              <w:snapToGrid w:val="0"/>
            </w:pPr>
          </w:p>
          <w:p w14:paraId="08A4C3B8" w14:textId="77777777" w:rsidR="00B2084E" w:rsidRPr="00A61083" w:rsidRDefault="00B2084E" w:rsidP="004F0C1D"/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531A0" w14:textId="77777777" w:rsidR="00B2084E" w:rsidRPr="00A61083" w:rsidRDefault="00B2084E" w:rsidP="004F0C1D">
            <w:pPr>
              <w:snapToGrid w:val="0"/>
            </w:pPr>
          </w:p>
        </w:tc>
      </w:tr>
      <w:tr w:rsidR="00B2084E" w:rsidRPr="005171CD" w14:paraId="01AFF14C" w14:textId="77777777" w:rsidTr="004F0C1D">
        <w:trPr>
          <w:cantSplit/>
        </w:trPr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634A0" w14:textId="77777777" w:rsidR="00B2084E" w:rsidRPr="00A61083" w:rsidRDefault="00B2084E" w:rsidP="004F0C1D">
            <w:pPr>
              <w:snapToGrid w:val="0"/>
            </w:pPr>
          </w:p>
        </w:tc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DC526" w14:textId="77777777" w:rsidR="00B2084E" w:rsidRPr="00A61083" w:rsidRDefault="00B2084E" w:rsidP="004F0C1D">
            <w:pPr>
              <w:snapToGrid w:val="0"/>
            </w:pPr>
            <w:r w:rsidRPr="00A61083">
              <w:t>Per iscritto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139A4" w14:textId="77777777" w:rsidR="00B2084E" w:rsidRPr="00A61083" w:rsidRDefault="00B2084E" w:rsidP="004F0C1D">
            <w:pPr>
              <w:snapToGrid w:val="0"/>
            </w:pPr>
          </w:p>
          <w:p w14:paraId="5CCD2590" w14:textId="77777777" w:rsidR="00B2084E" w:rsidRPr="00A61083" w:rsidRDefault="00B2084E" w:rsidP="004F0C1D"/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6EF1C" w14:textId="77777777" w:rsidR="00B2084E" w:rsidRPr="00A61083" w:rsidRDefault="00B2084E" w:rsidP="004F0C1D">
            <w:pPr>
              <w:snapToGrid w:val="0"/>
            </w:pPr>
          </w:p>
        </w:tc>
      </w:tr>
    </w:tbl>
    <w:p w14:paraId="55C8A835" w14:textId="77777777" w:rsidR="00B2084E" w:rsidRPr="005171CD" w:rsidRDefault="00B2084E" w:rsidP="00B2084E">
      <w:pPr>
        <w:rPr>
          <w:sz w:val="28"/>
          <w:szCs w:val="28"/>
        </w:rPr>
      </w:pP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01"/>
        <w:gridCol w:w="6"/>
        <w:gridCol w:w="1701"/>
        <w:gridCol w:w="1722"/>
        <w:gridCol w:w="1851"/>
      </w:tblGrid>
      <w:tr w:rsidR="00B2084E" w:rsidRPr="00A61083" w14:paraId="5D0C7723" w14:textId="77777777" w:rsidTr="00B2084E">
        <w:trPr>
          <w:trHeight w:val="180"/>
        </w:trPr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9CA8F" w14:textId="77777777" w:rsidR="00B2084E" w:rsidRPr="00A61083" w:rsidRDefault="00B2084E" w:rsidP="004F0C1D">
            <w:pPr>
              <w:spacing w:before="240" w:after="240"/>
            </w:pPr>
            <w:r w:rsidRPr="00A61083">
              <w:rPr>
                <w:rFonts w:eastAsia="Calibri"/>
                <w:b/>
                <w:bCs/>
                <w:w w:val="105"/>
                <w:lang w:eastAsia="it-IT"/>
              </w:rPr>
              <w:t>ALTRE CARATTERISTICHE DEL PROCESSO DI APPRENDIMENTO</w:t>
            </w:r>
          </w:p>
        </w:tc>
      </w:tr>
      <w:tr w:rsidR="00B2084E" w:rsidRPr="00A61083" w14:paraId="400C937A" w14:textId="77777777" w:rsidTr="00B2084E">
        <w:trPr>
          <w:trHeight w:val="180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3537B" w14:textId="77777777" w:rsidR="00B2084E" w:rsidRPr="00A61083" w:rsidRDefault="00B2084E" w:rsidP="004F0C1D">
            <w:pPr>
              <w:rPr>
                <w:rFonts w:eastAsia="Calibri"/>
                <w:b/>
              </w:rPr>
            </w:pPr>
            <w:r w:rsidRPr="00A61083">
              <w:t>Elementi desunti dalla diagnosi</w:t>
            </w:r>
          </w:p>
        </w:tc>
        <w:tc>
          <w:tcPr>
            <w:tcW w:w="5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66063" w14:textId="77777777" w:rsidR="00B2084E" w:rsidRPr="00A61083" w:rsidRDefault="00B2084E" w:rsidP="004F0C1D">
            <w:pPr>
              <w:spacing w:before="120" w:after="120"/>
              <w:jc w:val="center"/>
            </w:pPr>
            <w:r w:rsidRPr="00A61083">
              <w:t>Elementi desunti dall’osservazione in classe</w:t>
            </w:r>
            <w:r w:rsidRPr="00A61083">
              <w:rPr>
                <w:rFonts w:eastAsia="Calibri"/>
              </w:rPr>
              <w:t xml:space="preserve"> </w:t>
            </w:r>
          </w:p>
        </w:tc>
      </w:tr>
      <w:tr w:rsidR="00B2084E" w:rsidRPr="00A61083" w14:paraId="372A548F" w14:textId="77777777" w:rsidTr="00B2084E">
        <w:trPr>
          <w:trHeight w:val="664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827D2C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rPr>
                <w:rFonts w:eastAsia="Calibri"/>
                <w:bCs/>
                <w:w w:val="105"/>
                <w:lang w:eastAsia="it-IT"/>
              </w:rPr>
            </w:pPr>
            <w:proofErr w:type="gramStart"/>
            <w:r w:rsidRPr="00A61083">
              <w:rPr>
                <w:rFonts w:eastAsia="Calibri"/>
                <w:bCs/>
                <w:w w:val="105"/>
                <w:lang w:eastAsia="it-IT"/>
              </w:rPr>
              <w:t>PROPRIETÀ  LINGUISTICA</w:t>
            </w:r>
            <w:proofErr w:type="gramEnd"/>
          </w:p>
        </w:tc>
        <w:tc>
          <w:tcPr>
            <w:tcW w:w="5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8D042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jc w:val="center"/>
            </w:pPr>
            <w:proofErr w:type="gramStart"/>
            <w:r w:rsidRPr="00A61083">
              <w:rPr>
                <w:rFonts w:eastAsia="Calibri"/>
                <w:bCs/>
                <w:w w:val="105"/>
                <w:lang w:eastAsia="it-IT"/>
              </w:rPr>
              <w:t>PROPRIETÀ  LINGUISTICA</w:t>
            </w:r>
            <w:proofErr w:type="gramEnd"/>
          </w:p>
        </w:tc>
      </w:tr>
      <w:tr w:rsidR="00B2084E" w:rsidRPr="00A61083" w14:paraId="10100EAC" w14:textId="77777777" w:rsidTr="00B2084E">
        <w:trPr>
          <w:trHeight w:val="180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AD0F5" w14:textId="77777777" w:rsidR="00B2084E" w:rsidRDefault="00B2084E" w:rsidP="004F0C1D">
            <w:pPr>
              <w:widowControl w:val="0"/>
              <w:kinsoku w:val="0"/>
              <w:snapToGrid w:val="0"/>
              <w:ind w:left="1069"/>
              <w:rPr>
                <w:rFonts w:eastAsia="Calibri"/>
                <w:b/>
                <w:bCs/>
                <w:w w:val="105"/>
                <w:lang w:eastAsia="it-IT"/>
              </w:rPr>
            </w:pPr>
          </w:p>
          <w:p w14:paraId="4A2F2D22" w14:textId="77777777" w:rsidR="00B2084E" w:rsidRDefault="00B2084E" w:rsidP="004F0C1D">
            <w:pPr>
              <w:widowControl w:val="0"/>
              <w:kinsoku w:val="0"/>
              <w:snapToGrid w:val="0"/>
              <w:ind w:left="1069"/>
              <w:rPr>
                <w:rFonts w:eastAsia="Calibri"/>
                <w:b/>
                <w:bCs/>
                <w:w w:val="105"/>
                <w:lang w:eastAsia="it-IT"/>
              </w:rPr>
            </w:pPr>
          </w:p>
          <w:p w14:paraId="0EE33B02" w14:textId="77777777" w:rsidR="00B2084E" w:rsidRDefault="00B2084E" w:rsidP="004F0C1D">
            <w:pPr>
              <w:widowControl w:val="0"/>
              <w:kinsoku w:val="0"/>
              <w:snapToGrid w:val="0"/>
              <w:ind w:left="1069"/>
              <w:rPr>
                <w:rFonts w:eastAsia="Calibri"/>
                <w:b/>
                <w:bCs/>
                <w:w w:val="105"/>
                <w:lang w:eastAsia="it-IT"/>
              </w:rPr>
            </w:pPr>
          </w:p>
          <w:p w14:paraId="3E5B8468" w14:textId="77777777" w:rsidR="00B2084E" w:rsidRDefault="00B2084E" w:rsidP="004F0C1D">
            <w:pPr>
              <w:widowControl w:val="0"/>
              <w:kinsoku w:val="0"/>
              <w:snapToGrid w:val="0"/>
              <w:ind w:left="1069"/>
              <w:rPr>
                <w:rFonts w:eastAsia="Calibri"/>
                <w:b/>
                <w:bCs/>
                <w:w w:val="105"/>
                <w:lang w:eastAsia="it-IT"/>
              </w:rPr>
            </w:pPr>
          </w:p>
          <w:p w14:paraId="57F36AF6" w14:textId="77777777" w:rsidR="00B2084E" w:rsidRPr="00A61083" w:rsidRDefault="00B2084E" w:rsidP="004F0C1D">
            <w:pPr>
              <w:widowControl w:val="0"/>
              <w:kinsoku w:val="0"/>
              <w:snapToGrid w:val="0"/>
              <w:ind w:left="1069"/>
              <w:rPr>
                <w:rFonts w:eastAsia="Calibri"/>
                <w:b/>
                <w:bCs/>
                <w:w w:val="105"/>
                <w:lang w:eastAsia="it-IT"/>
              </w:rPr>
            </w:pPr>
          </w:p>
        </w:tc>
        <w:tc>
          <w:tcPr>
            <w:tcW w:w="5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B4FC3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difficoltà nella strutturazione della frase</w:t>
            </w:r>
          </w:p>
          <w:p w14:paraId="3A0FB100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difficoltà nel reperimento lessicale</w:t>
            </w:r>
          </w:p>
          <w:p w14:paraId="07061995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difficoltà nell’esposizione orale</w:t>
            </w:r>
          </w:p>
        </w:tc>
      </w:tr>
      <w:tr w:rsidR="00B2084E" w:rsidRPr="00A61083" w14:paraId="2F259CEA" w14:textId="77777777" w:rsidTr="00B2084E">
        <w:trPr>
          <w:trHeight w:val="557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F9009" w14:textId="77777777" w:rsidR="00B2084E" w:rsidRPr="00A61083" w:rsidRDefault="00B2084E" w:rsidP="00B2084E">
            <w:pPr>
              <w:widowControl w:val="0"/>
              <w:kinsoku w:val="0"/>
              <w:spacing w:before="120" w:after="120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lastRenderedPageBreak/>
              <w:t>MEMORIA</w:t>
            </w:r>
          </w:p>
        </w:tc>
        <w:tc>
          <w:tcPr>
            <w:tcW w:w="5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581EA" w14:textId="77777777" w:rsidR="00B2084E" w:rsidRPr="00A61083" w:rsidRDefault="00B2084E" w:rsidP="00B2084E">
            <w:pPr>
              <w:widowControl w:val="0"/>
              <w:tabs>
                <w:tab w:val="left" w:pos="2444"/>
              </w:tabs>
              <w:kinsoku w:val="0"/>
              <w:spacing w:before="120" w:after="120"/>
              <w:jc w:val="center"/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MEMORIA</w:t>
            </w:r>
          </w:p>
        </w:tc>
      </w:tr>
      <w:tr w:rsidR="00B2084E" w:rsidRPr="00A61083" w14:paraId="3B2EC3EF" w14:textId="77777777" w:rsidTr="00B2084E">
        <w:trPr>
          <w:trHeight w:val="180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18B9B" w14:textId="77777777" w:rsidR="00B2084E" w:rsidRPr="00A61083" w:rsidRDefault="00B2084E" w:rsidP="004F0C1D">
            <w:pPr>
              <w:widowControl w:val="0"/>
              <w:kinsoku w:val="0"/>
              <w:snapToGrid w:val="0"/>
              <w:ind w:left="1069"/>
              <w:rPr>
                <w:rFonts w:eastAsia="Calibri"/>
                <w:b/>
                <w:bCs/>
                <w:w w:val="105"/>
                <w:lang w:eastAsia="it-IT"/>
              </w:rPr>
            </w:pPr>
          </w:p>
        </w:tc>
        <w:tc>
          <w:tcPr>
            <w:tcW w:w="5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5A7E7" w14:textId="77777777" w:rsidR="00B2084E" w:rsidRPr="00A61083" w:rsidRDefault="00B2084E" w:rsidP="004F0C1D">
            <w:pPr>
              <w:autoSpaceDE w:val="0"/>
              <w:spacing w:before="120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t xml:space="preserve">Difficoltà nel memorizzare: </w:t>
            </w:r>
          </w:p>
          <w:p w14:paraId="481726A7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 xml:space="preserve">categorizzazioni  </w:t>
            </w:r>
          </w:p>
          <w:p w14:paraId="3B32B76D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 xml:space="preserve">formule, strutture grammaticali, algoritmi (tabelline, nomi, date …) </w:t>
            </w:r>
          </w:p>
          <w:p w14:paraId="23B39383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</w:pPr>
            <w:r w:rsidRPr="00A61083">
              <w:rPr>
                <w:rFonts w:eastAsia="Calibri"/>
                <w:bCs/>
                <w:w w:val="105"/>
                <w:lang w:eastAsia="it-IT"/>
              </w:rPr>
              <w:t xml:space="preserve">sequenze e procedure  </w:t>
            </w:r>
          </w:p>
        </w:tc>
      </w:tr>
      <w:tr w:rsidR="00B2084E" w:rsidRPr="00A61083" w14:paraId="29541539" w14:textId="77777777" w:rsidTr="00B2084E">
        <w:trPr>
          <w:trHeight w:val="180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F7C46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ATTENZIONE</w:t>
            </w:r>
          </w:p>
        </w:tc>
        <w:tc>
          <w:tcPr>
            <w:tcW w:w="5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F31BE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jc w:val="center"/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ATTENZIONE</w:t>
            </w:r>
          </w:p>
        </w:tc>
      </w:tr>
      <w:tr w:rsidR="00B2084E" w:rsidRPr="00A61083" w14:paraId="0420A3E4" w14:textId="77777777" w:rsidTr="00B2084E">
        <w:trPr>
          <w:trHeight w:val="180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F0553" w14:textId="77777777" w:rsidR="00B2084E" w:rsidRPr="00A61083" w:rsidRDefault="00B2084E" w:rsidP="004F0C1D">
            <w:pPr>
              <w:widowControl w:val="0"/>
              <w:kinsoku w:val="0"/>
              <w:snapToGrid w:val="0"/>
              <w:ind w:left="142"/>
              <w:rPr>
                <w:rFonts w:eastAsia="Calibri"/>
                <w:b/>
                <w:bCs/>
                <w:w w:val="105"/>
                <w:lang w:eastAsia="it-IT"/>
              </w:rPr>
            </w:pPr>
          </w:p>
        </w:tc>
        <w:tc>
          <w:tcPr>
            <w:tcW w:w="5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BFDEB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 xml:space="preserve">attenzione </w:t>
            </w:r>
            <w:proofErr w:type="spellStart"/>
            <w:r w:rsidRPr="00A61083">
              <w:rPr>
                <w:rFonts w:eastAsia="Calibri"/>
                <w:bCs/>
                <w:w w:val="105"/>
                <w:lang w:eastAsia="it-IT"/>
              </w:rPr>
              <w:t>visuo</w:t>
            </w:r>
            <w:proofErr w:type="spellEnd"/>
            <w:r w:rsidRPr="00A61083">
              <w:rPr>
                <w:rFonts w:eastAsia="Calibri"/>
                <w:bCs/>
                <w:w w:val="105"/>
                <w:lang w:eastAsia="it-IT"/>
              </w:rPr>
              <w:t xml:space="preserve">-spaziale </w:t>
            </w:r>
          </w:p>
          <w:p w14:paraId="28890620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selettiva</w:t>
            </w:r>
          </w:p>
          <w:p w14:paraId="2BBCC6BA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intensiva</w:t>
            </w:r>
          </w:p>
        </w:tc>
      </w:tr>
      <w:tr w:rsidR="00B2084E" w:rsidRPr="00A61083" w14:paraId="3A22CF45" w14:textId="77777777" w:rsidTr="00B2084E">
        <w:trPr>
          <w:trHeight w:val="180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C1EE4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AFFATICABILITÀ</w:t>
            </w:r>
          </w:p>
        </w:tc>
        <w:tc>
          <w:tcPr>
            <w:tcW w:w="5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A1274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 w:right="142"/>
              <w:jc w:val="center"/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AFFATICABILITÀ</w:t>
            </w:r>
          </w:p>
        </w:tc>
      </w:tr>
      <w:tr w:rsidR="00B2084E" w:rsidRPr="00A61083" w14:paraId="1613FAC7" w14:textId="77777777" w:rsidTr="00B2084E">
        <w:trPr>
          <w:trHeight w:val="180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66FD1" w14:textId="77777777" w:rsidR="00B2084E" w:rsidRPr="00A61083" w:rsidRDefault="00B2084E" w:rsidP="004F0C1D">
            <w:pPr>
              <w:widowControl w:val="0"/>
              <w:kinsoku w:val="0"/>
              <w:snapToGrid w:val="0"/>
              <w:ind w:left="142"/>
              <w:rPr>
                <w:rFonts w:eastAsia="Calibri"/>
                <w:b/>
                <w:bCs/>
                <w:w w:val="105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C9864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Sì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F0AA6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poco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83F60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No</w:t>
            </w:r>
          </w:p>
        </w:tc>
      </w:tr>
      <w:tr w:rsidR="00B2084E" w:rsidRPr="00A61083" w14:paraId="5B375E36" w14:textId="77777777" w:rsidTr="00B2084E">
        <w:trPr>
          <w:trHeight w:val="180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860EA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PRASSIE</w:t>
            </w:r>
          </w:p>
        </w:tc>
        <w:tc>
          <w:tcPr>
            <w:tcW w:w="5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AA275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jc w:val="center"/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PRASSIE</w:t>
            </w:r>
          </w:p>
        </w:tc>
      </w:tr>
      <w:tr w:rsidR="00B2084E" w:rsidRPr="00A61083" w14:paraId="42E702EF" w14:textId="77777777" w:rsidTr="00B2084E">
        <w:trPr>
          <w:trHeight w:val="180"/>
        </w:trPr>
        <w:tc>
          <w:tcPr>
            <w:tcW w:w="4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6132F" w14:textId="77777777" w:rsidR="00B2084E" w:rsidRPr="00A61083" w:rsidRDefault="00B2084E" w:rsidP="004F0C1D">
            <w:pPr>
              <w:widowControl w:val="0"/>
              <w:kinsoku w:val="0"/>
              <w:snapToGrid w:val="0"/>
              <w:ind w:left="142"/>
              <w:rPr>
                <w:rFonts w:eastAsia="Calibri"/>
                <w:b/>
                <w:bCs/>
                <w:w w:val="105"/>
                <w:lang w:eastAsia="it-IT"/>
              </w:rPr>
            </w:pPr>
          </w:p>
        </w:tc>
        <w:tc>
          <w:tcPr>
            <w:tcW w:w="5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ADC8C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difficoltà di esecuzione</w:t>
            </w:r>
          </w:p>
          <w:p w14:paraId="74ABC50B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difficoltà di pianificazione</w:t>
            </w:r>
          </w:p>
          <w:p w14:paraId="7CB31D32" w14:textId="77777777" w:rsidR="00B2084E" w:rsidRPr="00A61083" w:rsidRDefault="00B2084E" w:rsidP="00B2084E">
            <w:pPr>
              <w:widowControl w:val="0"/>
              <w:numPr>
                <w:ilvl w:val="0"/>
                <w:numId w:val="2"/>
              </w:numPr>
              <w:kinsoku w:val="0"/>
              <w:spacing w:before="120" w:after="120" w:line="240" w:lineRule="auto"/>
              <w:ind w:left="199" w:right="-108" w:hanging="142"/>
              <w:rPr>
                <w:rFonts w:eastAsia="Calibri"/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bCs/>
                <w:w w:val="105"/>
                <w:lang w:eastAsia="it-IT"/>
              </w:rPr>
              <w:t>difficoltà di programmazione e progettazione</w:t>
            </w:r>
          </w:p>
          <w:p w14:paraId="7E73FE12" w14:textId="77777777" w:rsidR="00B2084E" w:rsidRPr="00A61083" w:rsidRDefault="00B2084E" w:rsidP="004F0C1D">
            <w:pPr>
              <w:widowControl w:val="0"/>
              <w:kinsoku w:val="0"/>
              <w:ind w:left="743"/>
              <w:contextualSpacing/>
              <w:rPr>
                <w:rFonts w:eastAsia="Calibri"/>
                <w:bCs/>
                <w:w w:val="105"/>
                <w:lang w:eastAsia="it-IT"/>
              </w:rPr>
            </w:pPr>
          </w:p>
        </w:tc>
      </w:tr>
      <w:tr w:rsidR="00B2084E" w:rsidRPr="00A61083" w14:paraId="2C9E0ACA" w14:textId="77777777" w:rsidTr="00B2084E">
        <w:tblPrEx>
          <w:tblCellMar>
            <w:left w:w="70" w:type="dxa"/>
            <w:right w:w="70" w:type="dxa"/>
          </w:tblCellMar>
        </w:tblPrEx>
        <w:trPr>
          <w:trHeight w:val="1150"/>
        </w:trPr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368512F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rPr>
                <w:rFonts w:eastAsia="Calibri"/>
                <w:lang w:eastAsia="it-IT"/>
              </w:rPr>
            </w:pPr>
            <w:r w:rsidRPr="00A61083">
              <w:rPr>
                <w:rFonts w:eastAsia="Calibri"/>
                <w:lang w:eastAsia="it-IT"/>
              </w:rPr>
              <w:t>PUNTI DI FORZA</w:t>
            </w:r>
          </w:p>
        </w:tc>
        <w:tc>
          <w:tcPr>
            <w:tcW w:w="52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FF410E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eastAsia="Calibri"/>
                <w:lang w:eastAsia="it-IT"/>
              </w:rPr>
            </w:pPr>
            <w:r w:rsidRPr="00A61083">
              <w:rPr>
                <w:rFonts w:eastAsia="Calibri"/>
                <w:lang w:eastAsia="it-IT"/>
              </w:rPr>
              <w:t>PUNTI DI FORZA</w:t>
            </w:r>
          </w:p>
          <w:p w14:paraId="326F8CC7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eastAsia="Calibri"/>
                <w:b/>
                <w:lang w:eastAsia="it-IT"/>
              </w:rPr>
            </w:pPr>
          </w:p>
          <w:p w14:paraId="7C788E33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eastAsia="Calibri"/>
                <w:b/>
                <w:lang w:eastAsia="it-IT"/>
              </w:rPr>
            </w:pPr>
          </w:p>
          <w:p w14:paraId="37F4278D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jc w:val="center"/>
            </w:pPr>
          </w:p>
        </w:tc>
      </w:tr>
      <w:tr w:rsidR="00B2084E" w:rsidRPr="00A61083" w14:paraId="31AE701B" w14:textId="77777777" w:rsidTr="00B2084E">
        <w:tblPrEx>
          <w:tblCellMar>
            <w:left w:w="70" w:type="dxa"/>
            <w:right w:w="70" w:type="dxa"/>
          </w:tblCellMar>
        </w:tblPrEx>
        <w:trPr>
          <w:trHeight w:val="1185"/>
        </w:trPr>
        <w:tc>
          <w:tcPr>
            <w:tcW w:w="45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0B48F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rPr>
                <w:rFonts w:eastAsia="Calibri"/>
                <w:lang w:eastAsia="it-IT"/>
              </w:rPr>
            </w:pPr>
            <w:r w:rsidRPr="00A61083">
              <w:rPr>
                <w:rFonts w:eastAsia="Calibri"/>
                <w:lang w:eastAsia="it-IT"/>
              </w:rPr>
              <w:t>ALTRO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BAF3D" w14:textId="77777777" w:rsidR="00B2084E" w:rsidRPr="00A61083" w:rsidRDefault="00B2084E" w:rsidP="004F0C1D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eastAsia="Calibri"/>
                <w:lang w:eastAsia="it-IT"/>
              </w:rPr>
            </w:pPr>
            <w:r w:rsidRPr="00A61083">
              <w:rPr>
                <w:rFonts w:eastAsia="Calibri"/>
                <w:lang w:eastAsia="it-IT"/>
              </w:rPr>
              <w:t>ALTRO</w:t>
            </w:r>
          </w:p>
        </w:tc>
      </w:tr>
    </w:tbl>
    <w:p w14:paraId="0C0F9773" w14:textId="77777777" w:rsidR="00B2084E" w:rsidRPr="00B2084E" w:rsidRDefault="00B2084E" w:rsidP="00B2084E">
      <w:pPr>
        <w:pStyle w:val="Titolo2"/>
        <w:keepLines w:val="0"/>
        <w:numPr>
          <w:ilvl w:val="1"/>
          <w:numId w:val="0"/>
        </w:numPr>
        <w:tabs>
          <w:tab w:val="num" w:pos="576"/>
        </w:tabs>
        <w:spacing w:before="240" w:after="60"/>
        <w:ind w:left="576" w:hanging="5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548DD4"/>
          <w:sz w:val="24"/>
          <w:szCs w:val="24"/>
        </w:rPr>
        <w:t>B</w:t>
      </w:r>
      <w:r w:rsidRPr="00A61083">
        <w:rPr>
          <w:rFonts w:ascii="Times New Roman" w:hAnsi="Times New Roman" w:cs="Times New Roman"/>
          <w:color w:val="548DD4"/>
          <w:sz w:val="24"/>
          <w:szCs w:val="24"/>
        </w:rPr>
        <w:t>.1 Osservazione di Ulteriori Aspetti Significativi</w:t>
      </w:r>
    </w:p>
    <w:tbl>
      <w:tblPr>
        <w:tblW w:w="96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1701"/>
        <w:gridCol w:w="1559"/>
        <w:gridCol w:w="1559"/>
        <w:gridCol w:w="1588"/>
      </w:tblGrid>
      <w:tr w:rsidR="00B2084E" w:rsidRPr="00A61083" w14:paraId="0B008797" w14:textId="77777777" w:rsidTr="00B2084E">
        <w:tc>
          <w:tcPr>
            <w:tcW w:w="96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1CFDF" w14:textId="77777777" w:rsidR="00B2084E" w:rsidRPr="00B2084E" w:rsidRDefault="00B2084E" w:rsidP="004F0C1D">
            <w:pPr>
              <w:spacing w:before="240" w:after="240"/>
              <w:rPr>
                <w:b/>
              </w:rPr>
            </w:pPr>
            <w:r w:rsidRPr="00B2084E">
              <w:rPr>
                <w:rFonts w:eastAsia="Calibri"/>
                <w:b/>
                <w:bCs/>
                <w:w w:val="105"/>
                <w:lang w:eastAsia="it-IT"/>
              </w:rPr>
              <w:t xml:space="preserve">MOTIVAZIONE </w:t>
            </w:r>
          </w:p>
        </w:tc>
      </w:tr>
      <w:tr w:rsidR="00B2084E" w:rsidRPr="00A61083" w14:paraId="701450C0" w14:textId="77777777" w:rsidTr="00B2084E">
        <w:trPr>
          <w:trHeight w:val="287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E5CB6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>Partecipazione al dialogo educativo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177613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proofErr w:type="gramStart"/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9AD71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1F8951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 w:line="240" w:lineRule="auto"/>
              <w:ind w:left="318" w:hanging="318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Poco Adeguata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3A3EC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/>
              <w:ind w:left="318" w:hanging="3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Non adeguata</w:t>
            </w:r>
          </w:p>
        </w:tc>
      </w:tr>
      <w:tr w:rsidR="00B2084E" w:rsidRPr="00A61083" w14:paraId="73C58720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6AC28B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 xml:space="preserve">Consapevolezza delle proprie difficoltà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B644CF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proofErr w:type="gramStart"/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A8BC5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0E4D9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 w:line="240" w:lineRule="auto"/>
              <w:ind w:left="318" w:hanging="318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Poco Adeguata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84256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/>
              <w:ind w:left="318" w:hanging="3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Non adeguata</w:t>
            </w:r>
          </w:p>
        </w:tc>
      </w:tr>
      <w:tr w:rsidR="00B2084E" w:rsidRPr="00A61083" w14:paraId="55799562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DDC511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34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  <w:lang w:eastAsia="it-IT"/>
              </w:rPr>
              <w:t>Consapevolezza dei propri punti di forza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DE137E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proofErr w:type="gramStart"/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E750F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D8156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 w:line="240" w:lineRule="auto"/>
              <w:ind w:left="318" w:hanging="318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Poco Adeguata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7A59E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/>
              <w:ind w:left="318" w:hanging="3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Non adeguata</w:t>
            </w:r>
          </w:p>
        </w:tc>
      </w:tr>
      <w:tr w:rsidR="00B2084E" w:rsidRPr="00A61083" w14:paraId="509A5249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64BB86" w14:textId="77777777" w:rsidR="00B2084E" w:rsidRPr="00A61083" w:rsidRDefault="00B2084E" w:rsidP="004F0C1D">
            <w:pPr>
              <w:spacing w:before="120" w:after="120"/>
              <w:ind w:left="34"/>
              <w:rPr>
                <w:bCs/>
                <w:w w:val="105"/>
                <w:lang w:eastAsia="it-IT"/>
              </w:rPr>
            </w:pPr>
            <w:r w:rsidRPr="00A61083">
              <w:rPr>
                <w:rFonts w:eastAsia="Calibri"/>
                <w:spacing w:val="2"/>
                <w:lang w:eastAsia="it-IT"/>
              </w:rPr>
              <w:t>Autostima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AE53D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proofErr w:type="gramStart"/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91BAA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7460A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 w:line="240" w:lineRule="auto"/>
              <w:ind w:left="318" w:hanging="318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Poco Adeguata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6BC15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/>
              <w:ind w:left="318" w:hanging="3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Non adeguata</w:t>
            </w:r>
          </w:p>
        </w:tc>
      </w:tr>
      <w:tr w:rsidR="00B2084E" w:rsidRPr="00A61083" w14:paraId="6246C9E2" w14:textId="77777777" w:rsidTr="00B2084E">
        <w:trPr>
          <w:trHeight w:val="285"/>
        </w:trPr>
        <w:tc>
          <w:tcPr>
            <w:tcW w:w="96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3A0A5" w14:textId="77777777" w:rsidR="00B2084E" w:rsidRPr="00A61083" w:rsidRDefault="00B2084E" w:rsidP="004F0C1D">
            <w:pPr>
              <w:spacing w:before="240" w:after="240"/>
            </w:pPr>
            <w:r w:rsidRPr="00A61083">
              <w:rPr>
                <w:rFonts w:eastAsia="Calibri"/>
                <w:b/>
                <w:bCs/>
                <w:w w:val="105"/>
                <w:lang w:eastAsia="it-IT"/>
              </w:rPr>
              <w:lastRenderedPageBreak/>
              <w:t>ATTEGGIAMENTI E COMPORTAMENTI RISCONTRABILI A SCUOLA</w:t>
            </w:r>
          </w:p>
        </w:tc>
      </w:tr>
      <w:tr w:rsidR="00B2084E" w:rsidRPr="00A61083" w14:paraId="529E8457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BCB2D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>Regolarità frequenza scolastica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6E62A6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proofErr w:type="gramStart"/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B6A52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BABAD6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 w:line="240" w:lineRule="auto"/>
              <w:ind w:left="318" w:hanging="318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Poco Adeguata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E5E90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/>
              <w:ind w:left="318" w:hanging="3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Non adeguata</w:t>
            </w:r>
          </w:p>
        </w:tc>
      </w:tr>
      <w:tr w:rsidR="00B2084E" w:rsidRPr="00A61083" w14:paraId="2FD7CF77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7E921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>Accettazione e rispetto delle regole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C76391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proofErr w:type="gramStart"/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437D95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3570AE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 w:line="240" w:lineRule="auto"/>
              <w:ind w:left="318" w:hanging="318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Poco Adeguata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09BDA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/>
              <w:ind w:left="318" w:hanging="3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Non adeguata</w:t>
            </w:r>
          </w:p>
        </w:tc>
      </w:tr>
      <w:tr w:rsidR="00B2084E" w:rsidRPr="00A61083" w14:paraId="34E943B4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ED6D6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 xml:space="preserve">Rispetto degli impegni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C4719C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proofErr w:type="gramStart"/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74B68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4B789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 w:line="240" w:lineRule="auto"/>
              <w:ind w:left="318" w:hanging="318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Poco Adeguata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1EC0B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/>
              <w:ind w:left="318" w:hanging="3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Non adeguata</w:t>
            </w:r>
          </w:p>
        </w:tc>
      </w:tr>
      <w:tr w:rsidR="00B2084E" w:rsidRPr="00A61083" w14:paraId="778130C4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724D5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ACF46B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proofErr w:type="gramStart"/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297C38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8F57E5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 w:line="240" w:lineRule="auto"/>
              <w:ind w:left="318" w:hanging="318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Poco Adeguata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BC715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/>
              <w:ind w:left="318" w:hanging="3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Non adeguata</w:t>
            </w:r>
          </w:p>
        </w:tc>
      </w:tr>
      <w:tr w:rsidR="00B2084E" w:rsidRPr="00A61083" w14:paraId="17781759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8BBA0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</w:pPr>
          </w:p>
          <w:p w14:paraId="4582BCAC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 xml:space="preserve">Autonomia nel lavoro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CDA44" w14:textId="77777777" w:rsidR="00B2084E" w:rsidRPr="00A61083" w:rsidRDefault="00B2084E" w:rsidP="004F0C1D">
            <w:pPr>
              <w:pStyle w:val="Paragrafoelenco2"/>
              <w:spacing w:after="0" w:line="240" w:lineRule="auto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</w:p>
          <w:p w14:paraId="0D9E3CFF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proofErr w:type="gramStart"/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Molto  Adeguata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96B165" w14:textId="77777777" w:rsidR="00B2084E" w:rsidRPr="00A61083" w:rsidRDefault="00B2084E" w:rsidP="004F0C1D">
            <w:pPr>
              <w:pStyle w:val="Paragrafoelenco2"/>
              <w:spacing w:after="0"/>
              <w:ind w:left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</w:p>
          <w:p w14:paraId="5220305B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Adeguata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BE388" w14:textId="77777777" w:rsidR="00B2084E" w:rsidRPr="00A61083" w:rsidRDefault="00B2084E" w:rsidP="004F0C1D">
            <w:pPr>
              <w:pStyle w:val="Paragrafoelenco2"/>
              <w:spacing w:before="144" w:after="0" w:line="240" w:lineRule="auto"/>
              <w:ind w:left="318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</w:p>
          <w:p w14:paraId="6F84B564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 w:line="240" w:lineRule="auto"/>
              <w:ind w:left="318" w:hanging="318"/>
              <w:contextualSpacing/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Poco Adeguata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2FA720" w14:textId="77777777" w:rsidR="00B2084E" w:rsidRPr="00A61083" w:rsidRDefault="00B2084E" w:rsidP="004F0C1D">
            <w:pPr>
              <w:pStyle w:val="Paragrafoelenco2"/>
              <w:spacing w:before="144" w:after="0"/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B62C0" w14:textId="77777777" w:rsidR="00B2084E" w:rsidRPr="00A61083" w:rsidRDefault="00B2084E" w:rsidP="00B2084E">
            <w:pPr>
              <w:pStyle w:val="Paragrafoelenco2"/>
              <w:numPr>
                <w:ilvl w:val="0"/>
                <w:numId w:val="4"/>
              </w:numPr>
              <w:spacing w:before="144" w:after="0"/>
              <w:ind w:left="318" w:hanging="318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bCs/>
                <w:w w:val="105"/>
                <w:sz w:val="24"/>
                <w:szCs w:val="24"/>
                <w:lang w:eastAsia="it-IT"/>
              </w:rPr>
              <w:t>Non adeguata</w:t>
            </w:r>
          </w:p>
        </w:tc>
      </w:tr>
      <w:tr w:rsidR="00B2084E" w:rsidRPr="00A61083" w14:paraId="14B43767" w14:textId="77777777" w:rsidTr="00B2084E">
        <w:trPr>
          <w:trHeight w:val="285"/>
        </w:trPr>
        <w:tc>
          <w:tcPr>
            <w:tcW w:w="96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482A0" w14:textId="77777777" w:rsidR="00B2084E" w:rsidRPr="00A61083" w:rsidRDefault="00B2084E" w:rsidP="004F0C1D">
            <w:pPr>
              <w:spacing w:before="240" w:after="240"/>
            </w:pPr>
            <w:r w:rsidRPr="00A61083">
              <w:rPr>
                <w:rFonts w:eastAsia="Calibri"/>
                <w:b/>
                <w:bCs/>
                <w:w w:val="105"/>
                <w:lang w:eastAsia="it-IT"/>
              </w:rPr>
              <w:t>STRATEGIE UTILIZZATE DALL’ALUNNO NELLO STUDIO</w:t>
            </w:r>
            <w:r w:rsidRPr="00A61083">
              <w:rPr>
                <w:b/>
                <w:bCs/>
              </w:rPr>
              <w:t xml:space="preserve"> </w:t>
            </w:r>
          </w:p>
        </w:tc>
      </w:tr>
      <w:tr w:rsidR="00B2084E" w:rsidRPr="00A61083" w14:paraId="2CC3517B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E26E2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 w:rsidRPr="00A61083">
              <w:rPr>
                <w:rFonts w:ascii="Times New Roman" w:eastAsia="Arial" w:hAnsi="Times New Roman" w:cs="Times New Roman"/>
                <w:spacing w:val="2"/>
                <w:sz w:val="24"/>
                <w:szCs w:val="24"/>
                <w:lang w:eastAsia="it-IT"/>
              </w:rPr>
              <w:t xml:space="preserve"> </w:t>
            </w: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 xml:space="preserve">Sottolinea, identifica parole chiave …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69C57" w14:textId="77777777" w:rsidR="00B2084E" w:rsidRPr="00A61083" w:rsidRDefault="00B2084E" w:rsidP="00B2084E">
            <w:pPr>
              <w:pStyle w:val="Paragrafoelenco2"/>
              <w:numPr>
                <w:ilvl w:val="0"/>
                <w:numId w:val="3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Efficace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8B98E" w14:textId="77777777" w:rsidR="00B2084E" w:rsidRPr="00A61083" w:rsidRDefault="00B2084E" w:rsidP="00B2084E">
            <w:pPr>
              <w:pStyle w:val="Paragrafoelenco2"/>
              <w:numPr>
                <w:ilvl w:val="0"/>
                <w:numId w:val="3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Da potenziare</w:t>
            </w:r>
          </w:p>
        </w:tc>
      </w:tr>
      <w:tr w:rsidR="00B2084E" w:rsidRPr="00A61083" w14:paraId="4A3C3255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19ADCE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 w:rsidRPr="00A61083">
              <w:rPr>
                <w:rFonts w:ascii="Times New Roman" w:eastAsia="Arial" w:hAnsi="Times New Roman" w:cs="Times New Roman"/>
                <w:spacing w:val="2"/>
                <w:sz w:val="24"/>
                <w:szCs w:val="24"/>
                <w:lang w:eastAsia="it-IT"/>
              </w:rPr>
              <w:t xml:space="preserve"> </w:t>
            </w: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 xml:space="preserve">Costruisce schemi, mappe </w:t>
            </w:r>
            <w:proofErr w:type="gramStart"/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>o  diagrammi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D94AC" w14:textId="77777777" w:rsidR="00B2084E" w:rsidRPr="00A61083" w:rsidRDefault="00B2084E" w:rsidP="00B2084E">
            <w:pPr>
              <w:pStyle w:val="Paragrafoelenco2"/>
              <w:numPr>
                <w:ilvl w:val="0"/>
                <w:numId w:val="3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Efficace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D6659" w14:textId="77777777" w:rsidR="00B2084E" w:rsidRPr="00A61083" w:rsidRDefault="00B2084E" w:rsidP="00B2084E">
            <w:pPr>
              <w:pStyle w:val="Paragrafoelenco2"/>
              <w:numPr>
                <w:ilvl w:val="0"/>
                <w:numId w:val="3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Da potenziare</w:t>
            </w:r>
          </w:p>
        </w:tc>
      </w:tr>
      <w:tr w:rsidR="00B2084E" w:rsidRPr="00A61083" w14:paraId="5CC1EF52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3C418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>Utilizza strumenti informatici (computer, correttore ortografico, software …)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67EB2" w14:textId="77777777" w:rsidR="00B2084E" w:rsidRPr="00A61083" w:rsidRDefault="00B2084E" w:rsidP="00B2084E">
            <w:pPr>
              <w:pStyle w:val="Paragrafoelenco2"/>
              <w:numPr>
                <w:ilvl w:val="0"/>
                <w:numId w:val="3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Efficace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7526D" w14:textId="77777777" w:rsidR="00B2084E" w:rsidRPr="00A61083" w:rsidRDefault="00B2084E" w:rsidP="00B2084E">
            <w:pPr>
              <w:pStyle w:val="Paragrafoelenco2"/>
              <w:numPr>
                <w:ilvl w:val="0"/>
                <w:numId w:val="3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Da potenziare</w:t>
            </w:r>
          </w:p>
        </w:tc>
      </w:tr>
      <w:tr w:rsidR="00B2084E" w:rsidRPr="00A61083" w14:paraId="4D3B7053" w14:textId="77777777" w:rsidTr="00B2084E">
        <w:trPr>
          <w:trHeight w:val="28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0700D2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 w:rsidRPr="00A61083">
              <w:rPr>
                <w:rFonts w:ascii="Times New Roman" w:eastAsia="Arial" w:hAnsi="Times New Roman" w:cs="Times New Roman"/>
                <w:spacing w:val="2"/>
                <w:sz w:val="24"/>
                <w:szCs w:val="24"/>
                <w:lang w:eastAsia="it-IT"/>
              </w:rPr>
              <w:t xml:space="preserve"> </w:t>
            </w: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>Usa strategie di memorizzazione</w:t>
            </w:r>
            <w:proofErr w:type="gramStart"/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 xml:space="preserve">   (</w:t>
            </w:r>
            <w:proofErr w:type="gramEnd"/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 xml:space="preserve">immagini, colori, riquadrature …)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2B73E93" w14:textId="77777777" w:rsidR="00B2084E" w:rsidRPr="00A61083" w:rsidRDefault="00B2084E" w:rsidP="00B2084E">
            <w:pPr>
              <w:pStyle w:val="Paragrafoelenco2"/>
              <w:numPr>
                <w:ilvl w:val="0"/>
                <w:numId w:val="3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Efficace</w:t>
            </w:r>
          </w:p>
        </w:tc>
        <w:tc>
          <w:tcPr>
            <w:tcW w:w="3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E84F6A" w14:textId="77777777" w:rsidR="00B2084E" w:rsidRPr="00A61083" w:rsidRDefault="00B2084E" w:rsidP="00B2084E">
            <w:pPr>
              <w:pStyle w:val="Paragrafoelenco2"/>
              <w:numPr>
                <w:ilvl w:val="0"/>
                <w:numId w:val="3"/>
              </w:numPr>
              <w:spacing w:after="0" w:line="240" w:lineRule="auto"/>
              <w:ind w:left="459" w:hanging="45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61083"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  <w:t>Da potenziare</w:t>
            </w:r>
          </w:p>
        </w:tc>
      </w:tr>
      <w:tr w:rsidR="00B2084E" w:rsidRPr="00A61083" w14:paraId="22FFFF7C" w14:textId="77777777" w:rsidTr="00B2084E">
        <w:trPr>
          <w:trHeight w:val="285"/>
        </w:trPr>
        <w:tc>
          <w:tcPr>
            <w:tcW w:w="9668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0F052" w14:textId="77777777" w:rsidR="00B2084E" w:rsidRPr="00A61083" w:rsidRDefault="00B2084E" w:rsidP="004F0C1D">
            <w:pPr>
              <w:pStyle w:val="Paragrafoelenco2"/>
              <w:spacing w:before="120" w:after="120" w:line="240" w:lineRule="auto"/>
              <w:ind w:left="0"/>
              <w:contextualSpacing/>
              <w:rPr>
                <w:rFonts w:ascii="Times New Roman" w:eastAsia="Arial" w:hAnsi="Times New Roman" w:cs="Times New Roman"/>
                <w:spacing w:val="2"/>
                <w:sz w:val="24"/>
                <w:szCs w:val="24"/>
                <w:lang w:eastAsia="it-IT"/>
              </w:rPr>
            </w:pP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 xml:space="preserve">Altro </w:t>
            </w:r>
          </w:p>
          <w:p w14:paraId="482087A1" w14:textId="77777777" w:rsidR="00B2084E" w:rsidRPr="00A61083" w:rsidRDefault="00B2084E" w:rsidP="004F0C1D">
            <w:pPr>
              <w:pStyle w:val="Paragrafoelenco2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pacing w:val="2"/>
                <w:w w:val="110"/>
                <w:sz w:val="24"/>
                <w:szCs w:val="24"/>
              </w:rPr>
            </w:pPr>
            <w:r w:rsidRPr="00A61083">
              <w:rPr>
                <w:rFonts w:ascii="Times New Roman" w:eastAsia="Arial" w:hAnsi="Times New Roman" w:cs="Times New Roman"/>
                <w:spacing w:val="2"/>
                <w:sz w:val="24"/>
                <w:szCs w:val="24"/>
                <w:lang w:eastAsia="it-IT"/>
              </w:rPr>
              <w:t>………………………………………………………………………………………………………………………………………</w:t>
            </w:r>
            <w:r w:rsidRPr="00A61083">
              <w:rPr>
                <w:rFonts w:ascii="Times New Roman" w:hAnsi="Times New Roman" w:cs="Times New Roman"/>
                <w:spacing w:val="2"/>
                <w:sz w:val="24"/>
                <w:szCs w:val="24"/>
                <w:lang w:eastAsia="it-IT"/>
              </w:rPr>
              <w:t>………………………………………………………………………………………….</w:t>
            </w:r>
          </w:p>
        </w:tc>
      </w:tr>
      <w:tr w:rsidR="00B2084E" w:rsidRPr="00A61083" w14:paraId="58FF7C5B" w14:textId="77777777" w:rsidTr="00B2084E">
        <w:trPr>
          <w:trHeight w:val="285"/>
        </w:trPr>
        <w:tc>
          <w:tcPr>
            <w:tcW w:w="96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90346" w14:textId="77777777" w:rsidR="00B2084E" w:rsidRPr="00A61083" w:rsidRDefault="00B2084E" w:rsidP="004F0C1D">
            <w:pPr>
              <w:spacing w:before="240" w:after="240"/>
            </w:pPr>
            <w:r w:rsidRPr="00A61083">
              <w:rPr>
                <w:rFonts w:eastAsia="Calibri"/>
                <w:b/>
                <w:bCs/>
                <w:w w:val="105"/>
                <w:lang w:eastAsia="it-IT"/>
              </w:rPr>
              <w:t>APPRENDIMENTO DELLE LINGUE STRANIERE</w:t>
            </w:r>
          </w:p>
        </w:tc>
      </w:tr>
      <w:tr w:rsidR="00B2084E" w:rsidRPr="00A61083" w14:paraId="23174955" w14:textId="77777777" w:rsidTr="00B2084E">
        <w:trPr>
          <w:trHeight w:val="1928"/>
        </w:trPr>
        <w:tc>
          <w:tcPr>
            <w:tcW w:w="96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2866C" w14:textId="77777777" w:rsidR="00B2084E" w:rsidRPr="00A61083" w:rsidRDefault="00B2084E" w:rsidP="004F0C1D">
            <w:pPr>
              <w:widowControl w:val="0"/>
              <w:kinsoku w:val="0"/>
              <w:ind w:left="360"/>
              <w:rPr>
                <w:iCs/>
                <w:w w:val="105"/>
                <w:lang w:eastAsia="it-IT"/>
              </w:rPr>
            </w:pPr>
          </w:p>
          <w:p w14:paraId="64FBD57E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Pronuncia difficoltosa</w:t>
            </w:r>
          </w:p>
          <w:p w14:paraId="2C3A3112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 xml:space="preserve">Difficoltà di acquisizione degli automatismi grammaticali di base </w:t>
            </w:r>
          </w:p>
          <w:p w14:paraId="4F794167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 xml:space="preserve">Difficoltà nella scrittura </w:t>
            </w:r>
          </w:p>
          <w:p w14:paraId="79CED94B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Difficoltà acquisizione nuovo lessico</w:t>
            </w:r>
          </w:p>
          <w:p w14:paraId="0F72FA06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Notevoli differenze tra comprensione del testo scritto e orale</w:t>
            </w:r>
          </w:p>
          <w:p w14:paraId="48EE81AF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Notevoli differenze tra produzione scritta e orale</w:t>
            </w:r>
          </w:p>
          <w:p w14:paraId="00F1F7AF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Interessi nei confronti delle culture e delle civiltà straniere</w:t>
            </w:r>
          </w:p>
          <w:p w14:paraId="5DB7B7A2" w14:textId="77777777" w:rsidR="00B2084E" w:rsidRPr="00B2084E" w:rsidRDefault="00B2084E" w:rsidP="00B2084E">
            <w:pPr>
              <w:numPr>
                <w:ilvl w:val="0"/>
                <w:numId w:val="5"/>
              </w:numPr>
              <w:tabs>
                <w:tab w:val="num" w:pos="576"/>
              </w:tabs>
              <w:suppressAutoHyphens/>
              <w:autoSpaceDE w:val="0"/>
              <w:spacing w:after="0" w:line="240" w:lineRule="auto"/>
              <w:rPr>
                <w:b/>
                <w:spacing w:val="2"/>
                <w:w w:val="110"/>
              </w:rPr>
            </w:pPr>
            <w:r w:rsidRPr="00A61083">
              <w:t>Altro…………………………………………………………………………………………………….</w:t>
            </w:r>
          </w:p>
          <w:p w14:paraId="6C0CB17E" w14:textId="77777777" w:rsidR="00B2084E" w:rsidRDefault="00B2084E" w:rsidP="00B2084E">
            <w:pPr>
              <w:tabs>
                <w:tab w:val="num" w:pos="576"/>
              </w:tabs>
              <w:suppressAutoHyphens/>
              <w:autoSpaceDE w:val="0"/>
              <w:spacing w:after="0" w:line="240" w:lineRule="auto"/>
              <w:rPr>
                <w:b/>
                <w:spacing w:val="2"/>
                <w:w w:val="110"/>
              </w:rPr>
            </w:pPr>
          </w:p>
          <w:p w14:paraId="3E022CCE" w14:textId="77777777" w:rsidR="00B2084E" w:rsidRPr="00B2084E" w:rsidRDefault="00B2084E" w:rsidP="00B2084E">
            <w:pPr>
              <w:tabs>
                <w:tab w:val="num" w:pos="576"/>
              </w:tabs>
              <w:suppressAutoHyphens/>
              <w:autoSpaceDE w:val="0"/>
              <w:spacing w:after="0" w:line="240" w:lineRule="auto"/>
              <w:rPr>
                <w:b/>
                <w:spacing w:val="2"/>
                <w:w w:val="110"/>
              </w:rPr>
            </w:pPr>
          </w:p>
          <w:p w14:paraId="747DA264" w14:textId="77777777" w:rsidR="00B2084E" w:rsidRDefault="00B2084E" w:rsidP="004F0C1D">
            <w:pPr>
              <w:pStyle w:val="Titolo2"/>
              <w:keepLines w:val="0"/>
              <w:pageBreakBefore/>
              <w:numPr>
                <w:ilvl w:val="1"/>
                <w:numId w:val="0"/>
              </w:numPr>
              <w:tabs>
                <w:tab w:val="num" w:pos="576"/>
              </w:tabs>
              <w:spacing w:before="240" w:after="60"/>
              <w:ind w:left="576" w:hanging="576"/>
              <w:rPr>
                <w:rFonts w:ascii="Times New Roman" w:hAnsi="Times New Roman" w:cs="Times New Roman"/>
                <w:color w:val="548DD4"/>
                <w:sz w:val="24"/>
                <w:szCs w:val="24"/>
              </w:rPr>
            </w:pPr>
          </w:p>
          <w:p w14:paraId="12CBC214" w14:textId="77777777" w:rsidR="00B2084E" w:rsidRPr="00A61083" w:rsidRDefault="00B2084E" w:rsidP="004F0C1D">
            <w:pPr>
              <w:pStyle w:val="Titolo2"/>
              <w:keepLines w:val="0"/>
              <w:pageBreakBefore/>
              <w:numPr>
                <w:ilvl w:val="1"/>
                <w:numId w:val="0"/>
              </w:numPr>
              <w:tabs>
                <w:tab w:val="num" w:pos="576"/>
              </w:tabs>
              <w:spacing w:before="240" w:after="60"/>
              <w:ind w:left="576" w:hanging="576"/>
              <w:rPr>
                <w:rFonts w:ascii="Times New Roman" w:hAnsi="Times New Roman" w:cs="Times New Roman"/>
                <w:color w:val="548DD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48DD4"/>
                <w:sz w:val="24"/>
                <w:szCs w:val="24"/>
              </w:rPr>
              <w:t>B</w:t>
            </w:r>
            <w:r w:rsidRPr="00A61083">
              <w:rPr>
                <w:rFonts w:ascii="Times New Roman" w:hAnsi="Times New Roman" w:cs="Times New Roman"/>
                <w:color w:val="548DD4"/>
                <w:sz w:val="24"/>
                <w:szCs w:val="24"/>
              </w:rPr>
              <w:t xml:space="preserve">. 2 PATTO EDUCATIVO </w:t>
            </w:r>
          </w:p>
          <w:p w14:paraId="2DE13489" w14:textId="77777777" w:rsidR="00B2084E" w:rsidRPr="00A61083" w:rsidRDefault="00B2084E" w:rsidP="004F0C1D"/>
          <w:p w14:paraId="33A9393F" w14:textId="77777777" w:rsidR="00B2084E" w:rsidRPr="00A61083" w:rsidRDefault="00B2084E" w:rsidP="004F0C1D">
            <w:pPr>
              <w:pStyle w:val="Default"/>
              <w:rPr>
                <w:rFonts w:ascii="Times New Roman" w:hAnsi="Times New Roman" w:cs="Times New Roman"/>
              </w:rPr>
            </w:pPr>
            <w:r w:rsidRPr="00A61083">
              <w:rPr>
                <w:rFonts w:ascii="Times New Roman" w:hAnsi="Times New Roman" w:cs="Times New Roman"/>
                <w:b/>
                <w:u w:val="single"/>
              </w:rPr>
              <w:t>Si concorda con la famiglia e lo studente</w:t>
            </w:r>
            <w:r w:rsidRPr="00A61083">
              <w:rPr>
                <w:rFonts w:ascii="Times New Roman" w:hAnsi="Times New Roman" w:cs="Times New Roman"/>
                <w:b/>
              </w:rPr>
              <w:t>:</w:t>
            </w:r>
          </w:p>
          <w:p w14:paraId="7E05F8AE" w14:textId="77777777" w:rsidR="00B2084E" w:rsidRPr="00A61083" w:rsidRDefault="00B2084E" w:rsidP="004F0C1D">
            <w:pPr>
              <w:pStyle w:val="Default"/>
              <w:rPr>
                <w:rFonts w:ascii="Times New Roman" w:hAnsi="Times New Roman" w:cs="Times New Roman"/>
              </w:rPr>
            </w:pPr>
          </w:p>
          <w:p w14:paraId="46222066" w14:textId="77777777" w:rsidR="00B2084E" w:rsidRPr="00A61083" w:rsidRDefault="00B2084E" w:rsidP="004F0C1D">
            <w:pPr>
              <w:autoSpaceDE w:val="0"/>
              <w:rPr>
                <w:color w:val="000000"/>
              </w:rPr>
            </w:pPr>
            <w:r w:rsidRPr="00A61083">
              <w:rPr>
                <w:rFonts w:eastAsia="Arial"/>
                <w:b/>
                <w:color w:val="000000"/>
              </w:rPr>
              <w:t xml:space="preserve">  </w:t>
            </w:r>
            <w:r w:rsidRPr="00A61083">
              <w:rPr>
                <w:b/>
                <w:color w:val="000000"/>
              </w:rPr>
              <w:t>Nelle attività di studio l’allievo</w:t>
            </w:r>
            <w:r w:rsidRPr="00A61083">
              <w:rPr>
                <w:color w:val="000000"/>
              </w:rPr>
              <w:t xml:space="preserve">: </w:t>
            </w:r>
          </w:p>
          <w:p w14:paraId="2641C631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rPr>
                <w:color w:val="000000"/>
              </w:rPr>
            </w:pPr>
            <w:r w:rsidRPr="00A61083">
              <w:rPr>
                <w:color w:val="000000"/>
              </w:rPr>
              <w:t>è seguito da un Tutor nelle discipline: ______________________________</w:t>
            </w:r>
          </w:p>
          <w:p w14:paraId="445D172C" w14:textId="77777777" w:rsidR="00B2084E" w:rsidRPr="00A61083" w:rsidRDefault="00B2084E" w:rsidP="004F0C1D">
            <w:pPr>
              <w:autoSpaceDE w:val="0"/>
              <w:ind w:firstLine="708"/>
              <w:jc w:val="both"/>
            </w:pPr>
            <w:r w:rsidRPr="00A61083">
              <w:rPr>
                <w:color w:val="000000"/>
              </w:rPr>
              <w:t xml:space="preserve">con </w:t>
            </w:r>
            <w:proofErr w:type="gramStart"/>
            <w:r w:rsidRPr="00A61083">
              <w:rPr>
                <w:color w:val="000000"/>
              </w:rPr>
              <w:t xml:space="preserve">cadenza:   </w:t>
            </w:r>
            <w:proofErr w:type="gramEnd"/>
            <w:r w:rsidRPr="00A61083">
              <w:rPr>
                <w:color w:val="000000"/>
              </w:rPr>
              <w:t xml:space="preserve"> □ quotidiana  </w:t>
            </w:r>
            <w:r w:rsidRPr="00A61083">
              <w:rPr>
                <w:color w:val="000000"/>
              </w:rPr>
              <w:tab/>
              <w:t xml:space="preserve">□ bisettimanale    □ settimanale    □ quindicinale </w:t>
            </w:r>
          </w:p>
          <w:p w14:paraId="424ED6DD" w14:textId="77777777" w:rsidR="00B2084E" w:rsidRPr="00A61083" w:rsidRDefault="00B2084E" w:rsidP="00B2084E">
            <w:pPr>
              <w:pStyle w:val="Default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A61083">
              <w:rPr>
                <w:rFonts w:ascii="Times New Roman" w:hAnsi="Times New Roman" w:cs="Times New Roman"/>
              </w:rPr>
              <w:t>è seguito da familiari</w:t>
            </w:r>
          </w:p>
          <w:p w14:paraId="6595BAFE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 xml:space="preserve">ricorre all’aiuto </w:t>
            </w:r>
            <w:proofErr w:type="gramStart"/>
            <w:r w:rsidRPr="00A61083">
              <w:t>di  compagni</w:t>
            </w:r>
            <w:proofErr w:type="gramEnd"/>
          </w:p>
          <w:p w14:paraId="3C3392E4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utilizza strumenti compensativi</w:t>
            </w:r>
          </w:p>
          <w:p w14:paraId="21970EE5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frequenta la scuola in ospedale</w:t>
            </w:r>
          </w:p>
          <w:p w14:paraId="3B232768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fruisce dell’istruzione domiciliare</w:t>
            </w:r>
          </w:p>
          <w:p w14:paraId="4EAB8DCF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rPr>
                <w:rFonts w:eastAsia="Arial"/>
              </w:rPr>
            </w:pPr>
            <w:r w:rsidRPr="00A61083">
              <w:t>è affiancato da volontari</w:t>
            </w:r>
          </w:p>
          <w:p w14:paraId="266C0D8D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ridurre il carico di studio individuale a casa o riduzione della quantità di esercizi (se necessario e coerente con il profilo di funzionamento).</w:t>
            </w:r>
          </w:p>
          <w:p w14:paraId="1A509B6A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rPr>
                <w:rFonts w:eastAsia="Arial"/>
              </w:rPr>
              <w:t xml:space="preserve">  ………………………………………………………………………………</w:t>
            </w:r>
            <w:r w:rsidRPr="00A61083">
              <w:t>..</w:t>
            </w:r>
          </w:p>
          <w:p w14:paraId="2166E609" w14:textId="77777777" w:rsidR="00B2084E" w:rsidRPr="00A61083" w:rsidRDefault="00B2084E" w:rsidP="004F0C1D">
            <w:pPr>
              <w:autoSpaceDE w:val="0"/>
              <w:ind w:left="644"/>
            </w:pPr>
          </w:p>
          <w:p w14:paraId="0393A76A" w14:textId="77777777" w:rsidR="00B2084E" w:rsidRPr="00A61083" w:rsidRDefault="00B2084E" w:rsidP="004F0C1D">
            <w:pPr>
              <w:autoSpaceDE w:val="0"/>
              <w:ind w:left="284"/>
            </w:pPr>
            <w:r w:rsidRPr="00A61083">
              <w:rPr>
                <w:b/>
              </w:rPr>
              <w:t xml:space="preserve">Strumenti da </w:t>
            </w:r>
            <w:proofErr w:type="gramStart"/>
            <w:r w:rsidRPr="00A61083">
              <w:rPr>
                <w:b/>
              </w:rPr>
              <w:t>utilizzare  nel</w:t>
            </w:r>
            <w:proofErr w:type="gramEnd"/>
            <w:r w:rsidRPr="00A61083">
              <w:rPr>
                <w:b/>
              </w:rPr>
              <w:t xml:space="preserve"> lavoro a casa </w:t>
            </w:r>
          </w:p>
          <w:p w14:paraId="528A2D34" w14:textId="77777777" w:rsidR="00B2084E" w:rsidRPr="00A61083" w:rsidRDefault="00B2084E" w:rsidP="004F0C1D">
            <w:pPr>
              <w:autoSpaceDE w:val="0"/>
              <w:ind w:left="284"/>
            </w:pPr>
          </w:p>
          <w:p w14:paraId="19F4F75D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 xml:space="preserve">strumenti informatici (pc, videoscrittura con correttore </w:t>
            </w:r>
            <w:proofErr w:type="gramStart"/>
            <w:r w:rsidRPr="00A61083">
              <w:t>ortografico,…</w:t>
            </w:r>
            <w:proofErr w:type="gramEnd"/>
            <w:r w:rsidRPr="00A61083">
              <w:t>)</w:t>
            </w:r>
          </w:p>
          <w:p w14:paraId="65C26B99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tecnologia di sintesi vocale</w:t>
            </w:r>
          </w:p>
          <w:p w14:paraId="6EA6AAFD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 xml:space="preserve">appunti scritti al pc </w:t>
            </w:r>
          </w:p>
          <w:p w14:paraId="0AFAA705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registrazioni digitali</w:t>
            </w:r>
          </w:p>
          <w:p w14:paraId="4CE62F13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materiali multimediali (video, simulazioni…)</w:t>
            </w:r>
          </w:p>
          <w:p w14:paraId="35A8D7F3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testi semplificati e/o ridotti</w:t>
            </w:r>
          </w:p>
          <w:p w14:paraId="29715C45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 xml:space="preserve">fotocopie </w:t>
            </w:r>
          </w:p>
          <w:p w14:paraId="7CED987B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schemi e mappe</w:t>
            </w:r>
          </w:p>
          <w:p w14:paraId="41FFA995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rPr>
                <w:b/>
              </w:rPr>
            </w:pPr>
            <w:r w:rsidRPr="00A61083">
              <w:t>ogni risorsa didattica informatizzata che gli insegnanti predisporranno appositamente ……………………………………………………………</w:t>
            </w:r>
            <w:proofErr w:type="gramStart"/>
            <w:r w:rsidRPr="00A61083">
              <w:t>…….</w:t>
            </w:r>
            <w:proofErr w:type="gramEnd"/>
            <w:r w:rsidRPr="00A61083">
              <w:t>.</w:t>
            </w:r>
          </w:p>
          <w:p w14:paraId="08199F8F" w14:textId="77777777" w:rsidR="00B2084E" w:rsidRPr="00A61083" w:rsidRDefault="00B2084E" w:rsidP="004F0C1D">
            <w:pPr>
              <w:autoSpaceDE w:val="0"/>
              <w:ind w:left="284"/>
              <w:rPr>
                <w:b/>
              </w:rPr>
            </w:pPr>
          </w:p>
          <w:p w14:paraId="5A0AF00A" w14:textId="77777777" w:rsidR="00B2084E" w:rsidRPr="00A61083" w:rsidRDefault="00B2084E" w:rsidP="004F0C1D">
            <w:pPr>
              <w:autoSpaceDE w:val="0"/>
              <w:ind w:left="284"/>
              <w:rPr>
                <w:b/>
              </w:rPr>
            </w:pPr>
            <w:proofErr w:type="gramStart"/>
            <w:r w:rsidRPr="00A61083">
              <w:rPr>
                <w:b/>
              </w:rPr>
              <w:t>Attività  scolastiche</w:t>
            </w:r>
            <w:proofErr w:type="gramEnd"/>
            <w:r w:rsidRPr="00A61083">
              <w:rPr>
                <w:b/>
              </w:rPr>
              <w:t xml:space="preserve"> individualizzate programmate </w:t>
            </w:r>
          </w:p>
          <w:p w14:paraId="70A78739" w14:textId="77777777" w:rsidR="00B2084E" w:rsidRPr="00A61083" w:rsidRDefault="00B2084E" w:rsidP="004F0C1D">
            <w:pPr>
              <w:autoSpaceDE w:val="0"/>
              <w:ind w:left="720"/>
              <w:rPr>
                <w:b/>
              </w:rPr>
            </w:pPr>
          </w:p>
          <w:p w14:paraId="65FB7C82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attività di recupero</w:t>
            </w:r>
          </w:p>
          <w:p w14:paraId="7BE46928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attività di consolidamento e/o di potenziamento</w:t>
            </w:r>
          </w:p>
          <w:p w14:paraId="04A30CE2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attività di laboratorio</w:t>
            </w:r>
          </w:p>
          <w:p w14:paraId="7E31FC8F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attività di classi aperte (per piccoli gruppi)</w:t>
            </w:r>
          </w:p>
          <w:p w14:paraId="5EB2FE92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>attività curriculari all’esterno dell’ambiente scolastico</w:t>
            </w:r>
          </w:p>
          <w:p w14:paraId="13DD145D" w14:textId="77777777" w:rsidR="00B2084E" w:rsidRPr="00A61083" w:rsidRDefault="00B2084E" w:rsidP="00B2084E">
            <w:pPr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</w:pPr>
            <w:r w:rsidRPr="00A61083">
              <w:t xml:space="preserve">attività di carattere culturale, formativo, socializzante </w:t>
            </w:r>
          </w:p>
          <w:p w14:paraId="2362E7CA" w14:textId="77777777" w:rsidR="00B2084E" w:rsidRPr="00A61083" w:rsidRDefault="00B2084E" w:rsidP="004F0C1D">
            <w:pPr>
              <w:pStyle w:val="Paragrafoelenco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2E61C" w14:textId="77777777" w:rsidR="00B2084E" w:rsidRPr="00A61083" w:rsidRDefault="00B2084E" w:rsidP="004F0C1D">
            <w:pPr>
              <w:pStyle w:val="Paragrafoelenco2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27CB8" w14:textId="77777777" w:rsidR="00B2084E" w:rsidRPr="00A61083" w:rsidRDefault="00B2084E" w:rsidP="004F0C1D">
            <w:pPr>
              <w:pStyle w:val="Paragrafoelenco2"/>
              <w:spacing w:after="0" w:line="240" w:lineRule="auto"/>
              <w:ind w:left="0"/>
              <w:rPr>
                <w:rFonts w:ascii="Times New Roman" w:hAnsi="Times New Roman" w:cs="Times New Roman"/>
                <w:b/>
                <w:spacing w:val="2"/>
                <w:w w:val="110"/>
                <w:sz w:val="24"/>
                <w:szCs w:val="24"/>
              </w:rPr>
            </w:pPr>
            <w:proofErr w:type="gramStart"/>
            <w:r w:rsidRPr="00A61083">
              <w:rPr>
                <w:rFonts w:ascii="Times New Roman" w:hAnsi="Times New Roman" w:cs="Times New Roman"/>
                <w:sz w:val="24"/>
                <w:szCs w:val="24"/>
              </w:rPr>
              <w:t>altro  …</w:t>
            </w:r>
            <w:proofErr w:type="gramEnd"/>
            <w:r w:rsidRPr="00A61083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4F64F4FB" w14:textId="77777777" w:rsidR="00B2084E" w:rsidRPr="00A61083" w:rsidRDefault="00B2084E" w:rsidP="00B2084E">
      <w:pPr>
        <w:numPr>
          <w:ilvl w:val="0"/>
          <w:numId w:val="5"/>
        </w:numPr>
        <w:suppressAutoHyphens/>
        <w:autoSpaceDE w:val="0"/>
        <w:spacing w:before="120" w:after="0" w:line="240" w:lineRule="auto"/>
        <w:rPr>
          <w:color w:val="548DD4"/>
        </w:rPr>
        <w:sectPr w:rsidR="00B2084E" w:rsidRPr="00A61083" w:rsidSect="00757EDF">
          <w:footerReference w:type="default" r:id="rId8"/>
          <w:footerReference w:type="first" r:id="rId9"/>
          <w:pgSz w:w="11906" w:h="16838"/>
          <w:pgMar w:top="1134" w:right="849" w:bottom="709" w:left="1134" w:header="720" w:footer="261" w:gutter="0"/>
          <w:cols w:space="720"/>
          <w:docGrid w:linePitch="360"/>
        </w:sectPr>
      </w:pPr>
    </w:p>
    <w:p w14:paraId="6F1721E0" w14:textId="77777777" w:rsidR="00B2084E" w:rsidRPr="00A61083" w:rsidRDefault="00B2084E" w:rsidP="00B2084E">
      <w:pPr>
        <w:pStyle w:val="Titolo1"/>
        <w:jc w:val="center"/>
        <w:rPr>
          <w:rFonts w:ascii="Times New Roman" w:hAnsi="Times New Roman" w:cs="Times New Roman"/>
          <w:color w:val="548DD4"/>
          <w:sz w:val="24"/>
          <w:szCs w:val="24"/>
        </w:rPr>
      </w:pPr>
      <w:bookmarkStart w:id="1" w:name="__RefHeading___Toc367439681"/>
      <w:bookmarkEnd w:id="1"/>
      <w:r>
        <w:rPr>
          <w:rFonts w:ascii="Times New Roman" w:hAnsi="Times New Roman" w:cs="Times New Roman"/>
          <w:color w:val="548DD4"/>
          <w:sz w:val="24"/>
          <w:szCs w:val="24"/>
        </w:rPr>
        <w:lastRenderedPageBreak/>
        <w:t>SEZIONE C</w:t>
      </w:r>
      <w:r w:rsidRPr="00A61083">
        <w:rPr>
          <w:rFonts w:ascii="Times New Roman" w:hAnsi="Times New Roman" w:cs="Times New Roman"/>
          <w:color w:val="548DD4"/>
          <w:sz w:val="24"/>
          <w:szCs w:val="24"/>
        </w:rPr>
        <w:t>: INTERVENTI EDUCATIVI E DIDATTICI</w:t>
      </w:r>
    </w:p>
    <w:p w14:paraId="657B8B0E" w14:textId="77777777" w:rsidR="00B2084E" w:rsidRPr="00B2084E" w:rsidRDefault="00B2084E" w:rsidP="00B2084E">
      <w:pPr>
        <w:pStyle w:val="Titolo2"/>
        <w:keepLines w:val="0"/>
        <w:numPr>
          <w:ilvl w:val="1"/>
          <w:numId w:val="0"/>
        </w:numPr>
        <w:tabs>
          <w:tab w:val="num" w:pos="576"/>
        </w:tabs>
        <w:spacing w:before="240" w:after="60"/>
        <w:ind w:left="576" w:hanging="576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_RefHeading___Toc367439682"/>
      <w:bookmarkEnd w:id="2"/>
      <w:r>
        <w:rPr>
          <w:rFonts w:ascii="Times New Roman" w:hAnsi="Times New Roman" w:cs="Times New Roman"/>
          <w:color w:val="548DD4"/>
          <w:sz w:val="24"/>
          <w:szCs w:val="24"/>
        </w:rPr>
        <w:t>C</w:t>
      </w:r>
      <w:r w:rsidRPr="00A61083">
        <w:rPr>
          <w:rFonts w:ascii="Times New Roman" w:hAnsi="Times New Roman" w:cs="Times New Roman"/>
          <w:color w:val="548DD4"/>
          <w:sz w:val="24"/>
          <w:szCs w:val="24"/>
        </w:rPr>
        <w:t xml:space="preserve">.1: </w:t>
      </w:r>
      <w:r w:rsidRPr="00A61083">
        <w:rPr>
          <w:rFonts w:ascii="Times New Roman" w:hAnsi="Times New Roman" w:cs="Times New Roman"/>
          <w:caps/>
          <w:color w:val="548DD4"/>
          <w:sz w:val="24"/>
          <w:szCs w:val="24"/>
        </w:rPr>
        <w:t>Strategie di personalizzazione/individualizzazione</w:t>
      </w:r>
    </w:p>
    <w:tbl>
      <w:tblPr>
        <w:tblW w:w="1516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28"/>
        <w:gridCol w:w="2528"/>
        <w:gridCol w:w="2528"/>
        <w:gridCol w:w="2528"/>
        <w:gridCol w:w="2528"/>
        <w:gridCol w:w="2528"/>
      </w:tblGrid>
      <w:tr w:rsidR="00B2084E" w:rsidRPr="00A61083" w14:paraId="452C19D0" w14:textId="77777777" w:rsidTr="004F0C1D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27B84" w14:textId="77777777" w:rsidR="00B2084E" w:rsidRPr="00A61083" w:rsidRDefault="00B2084E" w:rsidP="004F0C1D">
            <w:pP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</w:pPr>
            <w:r w:rsidRPr="00A61083">
              <w:rPr>
                <w:b/>
              </w:rPr>
              <w:t>DISCIPLINA o AMBITO DISCIPLINARE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95237" w14:textId="77777777" w:rsidR="00B2084E" w:rsidRPr="00A61083" w:rsidRDefault="00B2084E" w:rsidP="004F0C1D">
            <w:pPr>
              <w:rPr>
                <w:b/>
              </w:rPr>
            </w:pPr>
            <w:r w:rsidRPr="00A61083"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 xml:space="preserve">STRATEGIE DIDATTICHE </w:t>
            </w:r>
            <w:proofErr w:type="gramStart"/>
            <w:r w:rsidRPr="00A61083"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>e  ORGANIZZATIVE</w:t>
            </w:r>
            <w:proofErr w:type="gramEnd"/>
          </w:p>
          <w:p w14:paraId="31F3EAF6" w14:textId="77777777" w:rsidR="00B2084E" w:rsidRPr="00A61083" w:rsidRDefault="00B2084E" w:rsidP="004F0C1D">
            <w:pP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</w:pPr>
            <w:r w:rsidRPr="00A61083"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>INCLUSIVE</w:t>
            </w:r>
          </w:p>
          <w:p w14:paraId="7589B72E" w14:textId="77777777" w:rsidR="00B2084E" w:rsidRPr="00A61083" w:rsidRDefault="00B2084E" w:rsidP="004F0C1D">
            <w:pP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</w:pPr>
            <w:r w:rsidRPr="00A61083">
              <w:t xml:space="preserve">(didattica laboratoriale; cooperative learning; uso delle tecnologie; peer </w:t>
            </w:r>
            <w:proofErr w:type="gramStart"/>
            <w:r w:rsidRPr="00A61083">
              <w:t>tutoring;…</w:t>
            </w:r>
            <w:proofErr w:type="gramEnd"/>
            <w:r w:rsidRPr="00A61083">
              <w:t>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55B6B" w14:textId="77777777" w:rsidR="00B2084E" w:rsidRDefault="00B2084E" w:rsidP="004F0C1D">
            <w:pP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</w:pPr>
            <w:r w:rsidRPr="00A61083"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>STRUMENTI COMPENSATIVI</w:t>
            </w:r>
          </w:p>
          <w:p w14:paraId="62D0ED83" w14:textId="77777777" w:rsidR="00B2084E" w:rsidRPr="00A61083" w:rsidRDefault="00B2084E" w:rsidP="004F0C1D">
            <w:pP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</w:pPr>
            <w: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 xml:space="preserve">(utilizzare i codici </w:t>
            </w:r>
            <w:proofErr w:type="spellStart"/>
            <w: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>sez.D</w:t>
            </w:r>
            <w:proofErr w:type="spellEnd"/>
            <w: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>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4AC09" w14:textId="77777777" w:rsidR="00B2084E" w:rsidRPr="00A61083" w:rsidRDefault="00B2084E" w:rsidP="004F0C1D">
            <w:pP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</w:pPr>
            <w:r w:rsidRPr="00A61083"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>MISURE DISPENSATIVE</w:t>
            </w:r>
          </w:p>
          <w:p w14:paraId="73B888E4" w14:textId="77777777" w:rsidR="00B2084E" w:rsidRPr="00A61083" w:rsidRDefault="00B2084E" w:rsidP="004F0C1D">
            <w:pPr>
              <w:rPr>
                <w:b/>
              </w:rPr>
            </w:pPr>
            <w:r w:rsidRPr="00A61083"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>(se necessarie</w:t>
            </w:r>
            <w: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>, utilizzare i codici sez. D)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898CE" w14:textId="77777777" w:rsidR="00B2084E" w:rsidRPr="00A61083" w:rsidRDefault="00B2084E" w:rsidP="004F0C1D">
            <w:pPr>
              <w:rPr>
                <w:b/>
              </w:rPr>
            </w:pPr>
            <w:r w:rsidRPr="00A61083">
              <w:rPr>
                <w:b/>
              </w:rPr>
              <w:t>OBIETTIVI DISCIPLINARI PERSONALIZZATI</w:t>
            </w:r>
          </w:p>
          <w:p w14:paraId="0CBAC1A0" w14:textId="77777777" w:rsidR="00B2084E" w:rsidRPr="00A61083" w:rsidRDefault="00B2084E" w:rsidP="004F0C1D">
            <w:pPr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</w:pPr>
            <w:r w:rsidRPr="00A61083">
              <w:rPr>
                <w:rStyle w:val="CharacterStyle2"/>
                <w:rFonts w:ascii="Times New Roman" w:hAnsi="Times New Roman" w:cs="Times New Roman"/>
                <w:b/>
                <w:bCs/>
                <w:spacing w:val="-2"/>
                <w:w w:val="105"/>
              </w:rPr>
              <w:t>se necessari</w:t>
            </w:r>
          </w:p>
          <w:p w14:paraId="73A2BFBC" w14:textId="77777777" w:rsidR="00B2084E" w:rsidRPr="00A61083" w:rsidRDefault="00B2084E" w:rsidP="004F0C1D">
            <w:pPr>
              <w:rPr>
                <w:b/>
              </w:rPr>
            </w:pPr>
            <w:r w:rsidRPr="00A61083">
              <w:t>(conoscenze, abilità, atteggiamenti)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7A5F" w14:textId="77777777" w:rsidR="00B2084E" w:rsidRPr="00A61083" w:rsidRDefault="00B2084E" w:rsidP="004F0C1D">
            <w:pPr>
              <w:rPr>
                <w:b/>
              </w:rPr>
            </w:pPr>
            <w:r w:rsidRPr="00A61083">
              <w:rPr>
                <w:b/>
              </w:rPr>
              <w:t>STRATEGIE E CRITERI</w:t>
            </w:r>
          </w:p>
          <w:p w14:paraId="053D57B8" w14:textId="77777777" w:rsidR="00B2084E" w:rsidRDefault="00B2084E" w:rsidP="004F0C1D">
            <w:pPr>
              <w:rPr>
                <w:b/>
              </w:rPr>
            </w:pPr>
            <w:r w:rsidRPr="00A61083">
              <w:rPr>
                <w:b/>
              </w:rPr>
              <w:t>DI VALUTAZIONE</w:t>
            </w:r>
          </w:p>
          <w:p w14:paraId="1D5AF314" w14:textId="77777777" w:rsidR="00B2084E" w:rsidRPr="00A61083" w:rsidRDefault="00B2084E" w:rsidP="004F0C1D">
            <w:r>
              <w:rPr>
                <w:b/>
              </w:rPr>
              <w:t>(utilizzare i codici sez. D)</w:t>
            </w:r>
          </w:p>
        </w:tc>
      </w:tr>
      <w:tr w:rsidR="00B2084E" w:rsidRPr="00A61083" w14:paraId="1E64E266" w14:textId="77777777" w:rsidTr="004F0C1D">
        <w:trPr>
          <w:trHeight w:val="2782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70858" w14:textId="77777777" w:rsidR="00B2084E" w:rsidRPr="00A61083" w:rsidRDefault="00B2084E" w:rsidP="004F0C1D">
            <w:pPr>
              <w:autoSpaceDE w:val="0"/>
              <w:snapToGrid w:val="0"/>
              <w:rPr>
                <w:b/>
                <w:bCs/>
              </w:rPr>
            </w:pPr>
          </w:p>
          <w:p w14:paraId="0537F243" w14:textId="77777777" w:rsidR="00B2084E" w:rsidRDefault="00B2084E" w:rsidP="004F0C1D">
            <w:pPr>
              <w:autoSpaceDE w:val="0"/>
              <w:rPr>
                <w:b/>
                <w:bCs/>
              </w:rPr>
            </w:pPr>
            <w:r w:rsidRPr="00A61083">
              <w:rPr>
                <w:b/>
                <w:bCs/>
              </w:rPr>
              <w:t>MATERIA</w:t>
            </w:r>
          </w:p>
          <w:p w14:paraId="4E55A318" w14:textId="77777777" w:rsidR="00B2084E" w:rsidRPr="00A61083" w:rsidRDefault="00B2084E" w:rsidP="004F0C1D">
            <w:pPr>
              <w:autoSpaceDE w:val="0"/>
              <w:rPr>
                <w:rFonts w:eastAsia="Arial"/>
                <w:bCs/>
              </w:rPr>
            </w:pPr>
          </w:p>
          <w:p w14:paraId="465EB6BF" w14:textId="77777777" w:rsidR="00B2084E" w:rsidRPr="00B2084E" w:rsidRDefault="00B2084E" w:rsidP="004F0C1D">
            <w:pPr>
              <w:autoSpaceDE w:val="0"/>
              <w:rPr>
                <w:bCs/>
              </w:rPr>
            </w:pPr>
            <w:r w:rsidRPr="00A61083">
              <w:rPr>
                <w:rFonts w:eastAsia="Arial"/>
                <w:bCs/>
              </w:rPr>
              <w:t>………………</w:t>
            </w:r>
            <w:r>
              <w:rPr>
                <w:bCs/>
              </w:rPr>
              <w:t>………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958DDC" w14:textId="77777777" w:rsidR="00B2084E" w:rsidRPr="00A61083" w:rsidRDefault="00B2084E" w:rsidP="004F0C1D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00DE9" w14:textId="77777777" w:rsidR="00B2084E" w:rsidRPr="00A61083" w:rsidRDefault="00B2084E" w:rsidP="004F0C1D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26714" w14:textId="77777777" w:rsidR="00B2084E" w:rsidRPr="00A61083" w:rsidRDefault="00B2084E" w:rsidP="004F0C1D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95664" w14:textId="77777777" w:rsidR="00B2084E" w:rsidRPr="00A61083" w:rsidRDefault="00B2084E" w:rsidP="004F0C1D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3F1EC" w14:textId="77777777" w:rsidR="00B2084E" w:rsidRPr="00A61083" w:rsidRDefault="00B2084E" w:rsidP="004F0C1D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  <w:tr w:rsidR="00B2084E" w:rsidRPr="00A61083" w14:paraId="3BFDE485" w14:textId="77777777" w:rsidTr="004F0C1D">
        <w:trPr>
          <w:trHeight w:val="2782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E199B" w14:textId="77777777" w:rsidR="00B2084E" w:rsidRPr="00A61083" w:rsidRDefault="00B2084E" w:rsidP="004F0C1D">
            <w:pPr>
              <w:autoSpaceDE w:val="0"/>
              <w:snapToGrid w:val="0"/>
              <w:rPr>
                <w:b/>
                <w:bCs/>
              </w:rPr>
            </w:pPr>
          </w:p>
          <w:p w14:paraId="12390BC7" w14:textId="77777777" w:rsidR="00B2084E" w:rsidRDefault="00B2084E" w:rsidP="004F0C1D">
            <w:pPr>
              <w:autoSpaceDE w:val="0"/>
              <w:rPr>
                <w:b/>
                <w:bCs/>
              </w:rPr>
            </w:pPr>
            <w:r w:rsidRPr="00A61083">
              <w:rPr>
                <w:b/>
                <w:bCs/>
              </w:rPr>
              <w:t>MATERIA</w:t>
            </w:r>
          </w:p>
          <w:p w14:paraId="31859B2C" w14:textId="77777777" w:rsidR="00B2084E" w:rsidRPr="00A61083" w:rsidRDefault="00B2084E" w:rsidP="004F0C1D">
            <w:pPr>
              <w:autoSpaceDE w:val="0"/>
              <w:rPr>
                <w:rFonts w:eastAsia="Arial"/>
                <w:bCs/>
              </w:rPr>
            </w:pPr>
          </w:p>
          <w:p w14:paraId="6D9EC491" w14:textId="77777777" w:rsidR="00B2084E" w:rsidRPr="00A61083" w:rsidRDefault="00B2084E" w:rsidP="004F0C1D">
            <w:pPr>
              <w:autoSpaceDE w:val="0"/>
              <w:rPr>
                <w:b/>
                <w:bCs/>
              </w:rPr>
            </w:pPr>
            <w:r w:rsidRPr="00A61083">
              <w:rPr>
                <w:rFonts w:eastAsia="Arial"/>
                <w:bCs/>
              </w:rPr>
              <w:t>………………</w:t>
            </w:r>
            <w:r>
              <w:rPr>
                <w:rFonts w:eastAsia="Arial"/>
                <w:bCs/>
              </w:rPr>
              <w:t>………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7E9DB" w14:textId="77777777" w:rsidR="00B2084E" w:rsidRPr="00A61083" w:rsidRDefault="00B2084E" w:rsidP="004F0C1D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36814" w14:textId="77777777" w:rsidR="00B2084E" w:rsidRPr="00A61083" w:rsidRDefault="00B2084E" w:rsidP="004F0C1D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C81EE" w14:textId="77777777" w:rsidR="00B2084E" w:rsidRPr="00A61083" w:rsidRDefault="00B2084E" w:rsidP="004F0C1D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19048" w14:textId="77777777" w:rsidR="00B2084E" w:rsidRPr="00A61083" w:rsidRDefault="00B2084E" w:rsidP="004F0C1D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8E7B6" w14:textId="77777777" w:rsidR="00B2084E" w:rsidRPr="00A61083" w:rsidRDefault="00B2084E" w:rsidP="004F0C1D">
            <w:pPr>
              <w:autoSpaceDE w:val="0"/>
              <w:snapToGrid w:val="0"/>
              <w:ind w:left="-391" w:firstLine="108"/>
              <w:rPr>
                <w:b/>
                <w:bCs/>
              </w:rPr>
            </w:pPr>
          </w:p>
        </w:tc>
      </w:tr>
    </w:tbl>
    <w:p w14:paraId="16348D06" w14:textId="77777777" w:rsidR="00B2084E" w:rsidRPr="00A61083" w:rsidRDefault="00B2084E" w:rsidP="00B2084E">
      <w:pPr>
        <w:sectPr w:rsidR="00B2084E" w:rsidRPr="00A61083">
          <w:footerReference w:type="even" r:id="rId10"/>
          <w:footerReference w:type="default" r:id="rId11"/>
          <w:footerReference w:type="first" r:id="rId12"/>
          <w:pgSz w:w="16838" w:h="11906" w:orient="landscape"/>
          <w:pgMar w:top="1134" w:right="1134" w:bottom="1134" w:left="709" w:header="720" w:footer="261" w:gutter="0"/>
          <w:cols w:space="720"/>
          <w:docGrid w:linePitch="360"/>
        </w:sectPr>
      </w:pPr>
    </w:p>
    <w:p w14:paraId="7912D653" w14:textId="77777777" w:rsidR="00B2084E" w:rsidRPr="004D47A2" w:rsidRDefault="00B2084E" w:rsidP="00B2084E">
      <w:pPr>
        <w:jc w:val="both"/>
      </w:pPr>
      <w:bookmarkStart w:id="3" w:name="__RefHeading___Toc367439685"/>
      <w:r w:rsidRPr="004D47A2">
        <w:rPr>
          <w:b/>
        </w:rPr>
        <w:lastRenderedPageBreak/>
        <w:t>N.B</w:t>
      </w:r>
      <w:r w:rsidRPr="004D47A2">
        <w:t xml:space="preserve">. </w:t>
      </w:r>
    </w:p>
    <w:p w14:paraId="62B5225D" w14:textId="77777777" w:rsidR="00B2084E" w:rsidRPr="004D47A2" w:rsidRDefault="00B2084E" w:rsidP="00B2084E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spacing w:after="200"/>
        <w:jc w:val="both"/>
        <w:rPr>
          <w:rFonts w:eastAsia="Calibri"/>
          <w:lang w:eastAsia="ar-SA"/>
        </w:rPr>
      </w:pPr>
      <w:r w:rsidRPr="004D47A2">
        <w:rPr>
          <w:rFonts w:eastAsia="Calibri"/>
          <w:b/>
          <w:lang w:eastAsia="ar-SA"/>
        </w:rPr>
        <w:t>Le parti coinvolte si impegnano a rispettare quanto condiviso e concordato, nel presente PDP, per il successo formativo dell'alunno</w:t>
      </w:r>
      <w:r w:rsidRPr="004D47A2">
        <w:rPr>
          <w:rFonts w:eastAsia="Calibri"/>
          <w:lang w:eastAsia="ar-SA"/>
        </w:rPr>
        <w:t>.</w:t>
      </w:r>
    </w:p>
    <w:p w14:paraId="59F43F7F" w14:textId="77777777" w:rsidR="00B2084E" w:rsidRPr="004D47A2" w:rsidRDefault="00B2084E" w:rsidP="00B2084E">
      <w:pPr>
        <w:pBdr>
          <w:top w:val="none" w:sz="0" w:space="0" w:color="000000"/>
          <w:left w:val="none" w:sz="0" w:space="0" w:color="000000"/>
          <w:bottom w:val="single" w:sz="8" w:space="2" w:color="000000"/>
          <w:right w:val="none" w:sz="0" w:space="0" w:color="000000"/>
        </w:pBdr>
        <w:spacing w:after="200"/>
        <w:jc w:val="both"/>
        <w:rPr>
          <w:rFonts w:eastAsia="Calibri"/>
          <w:b/>
          <w:lang w:eastAsia="ar-SA"/>
        </w:rPr>
      </w:pPr>
      <w:r w:rsidRPr="004D47A2">
        <w:rPr>
          <w:rFonts w:eastAsia="Calibri"/>
          <w:lang w:eastAsia="ar-SA"/>
        </w:rPr>
        <w:t xml:space="preserve">Si ricorda che il PDP è uno strumento di lavoro dinamico </w:t>
      </w:r>
      <w:r w:rsidRPr="004D47A2">
        <w:rPr>
          <w:rFonts w:eastAsia="Calibri"/>
          <w:b/>
          <w:u w:val="single"/>
          <w:lang w:eastAsia="ar-SA"/>
        </w:rPr>
        <w:t>da aggiornarsi in itinere</w:t>
      </w:r>
      <w:r w:rsidRPr="004D47A2">
        <w:rPr>
          <w:rFonts w:eastAsia="Calibri"/>
          <w:lang w:eastAsia="ar-SA"/>
        </w:rPr>
        <w:t>, da parte di tutti gli attori. Per l’interazione docenti di classe - docenti di scuola ospedale o domiciliare questo avviene non solo come scambio di informazioni, ma anche per la definizione della programmazione e di forme e modalità di valutazione in itinere e finale.</w:t>
      </w:r>
    </w:p>
    <w:p w14:paraId="0A34D2B1" w14:textId="77777777" w:rsidR="00B2084E" w:rsidRPr="00A61083" w:rsidRDefault="00B2084E" w:rsidP="00B2084E">
      <w:pPr>
        <w:spacing w:after="200" w:line="276" w:lineRule="auto"/>
        <w:jc w:val="both"/>
        <w:rPr>
          <w:lang w:eastAsia="ar-SA"/>
        </w:rPr>
      </w:pPr>
      <w:r w:rsidRPr="00A61083">
        <w:rPr>
          <w:rFonts w:eastAsia="Calibri"/>
          <w:b/>
          <w:lang w:eastAsia="ar-SA"/>
        </w:rPr>
        <w:t>FIRMA DEI DOCENTI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300"/>
      </w:tblGrid>
      <w:tr w:rsidR="00B2084E" w:rsidRPr="00A61083" w14:paraId="79E3A966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384D4" w14:textId="77777777" w:rsidR="00B2084E" w:rsidRPr="00A61083" w:rsidRDefault="00B2084E" w:rsidP="004F0C1D">
            <w:pPr>
              <w:snapToGrid w:val="0"/>
              <w:spacing w:after="200" w:line="276" w:lineRule="auto"/>
              <w:jc w:val="both"/>
              <w:rPr>
                <w:lang w:eastAsia="ar-SA"/>
              </w:rPr>
            </w:pPr>
            <w:r w:rsidRPr="00A61083">
              <w:rPr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B7927" w14:textId="77777777" w:rsidR="00B2084E" w:rsidRPr="00A61083" w:rsidRDefault="00B2084E" w:rsidP="004F0C1D">
            <w:pPr>
              <w:snapToGrid w:val="0"/>
              <w:spacing w:after="200" w:line="276" w:lineRule="auto"/>
              <w:jc w:val="both"/>
              <w:rPr>
                <w:lang w:eastAsia="ar-SA"/>
              </w:rPr>
            </w:pPr>
            <w:r w:rsidRPr="00A61083">
              <w:rPr>
                <w:lang w:eastAsia="ar-SA"/>
              </w:rPr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B997" w14:textId="77777777" w:rsidR="00B2084E" w:rsidRPr="00A61083" w:rsidRDefault="00B2084E" w:rsidP="004F0C1D">
            <w:pPr>
              <w:snapToGrid w:val="0"/>
              <w:spacing w:after="200" w:line="276" w:lineRule="auto"/>
              <w:jc w:val="both"/>
            </w:pPr>
            <w:r w:rsidRPr="00A61083">
              <w:rPr>
                <w:lang w:eastAsia="ar-SA"/>
              </w:rPr>
              <w:t>FIRMA</w:t>
            </w:r>
          </w:p>
        </w:tc>
      </w:tr>
      <w:tr w:rsidR="00B2084E" w:rsidRPr="00A61083" w14:paraId="6DED85CE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69C33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32AF8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28CA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</w:tr>
      <w:tr w:rsidR="00B2084E" w:rsidRPr="00A61083" w14:paraId="2FD524CD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31810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EEAC3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12996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</w:tr>
      <w:tr w:rsidR="00B2084E" w:rsidRPr="00A61083" w14:paraId="2C72CCFD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1A6FD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FFB92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2EAB5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</w:tr>
      <w:tr w:rsidR="00B2084E" w:rsidRPr="00A61083" w14:paraId="11A29648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ED855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E0739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80774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</w:tr>
      <w:tr w:rsidR="00B2084E" w:rsidRPr="00A61083" w14:paraId="14C4E8C6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BF0EB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63A05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C92B4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</w:tr>
      <w:tr w:rsidR="00B2084E" w:rsidRPr="00A61083" w14:paraId="13B137B2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29E30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B825D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4E4FB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</w:tr>
      <w:tr w:rsidR="00B2084E" w:rsidRPr="00A61083" w14:paraId="4EE8EB65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25839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F2ACC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98E68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</w:tr>
      <w:tr w:rsidR="00B2084E" w:rsidRPr="00A61083" w14:paraId="294E6B5C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B63B2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C93FB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5E8BE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</w:tr>
      <w:tr w:rsidR="00B2084E" w:rsidRPr="00A61083" w14:paraId="30D43655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973F3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21A38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4858C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</w:tr>
      <w:tr w:rsidR="00B2084E" w:rsidRPr="00A61083" w14:paraId="700CDEC0" w14:textId="77777777" w:rsidTr="004F0C1D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538FD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82126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C5D1C" w14:textId="77777777" w:rsidR="00B2084E" w:rsidRPr="00A61083" w:rsidRDefault="00B2084E" w:rsidP="004F0C1D">
            <w:pPr>
              <w:snapToGrid w:val="0"/>
              <w:spacing w:after="200" w:line="276" w:lineRule="auto"/>
              <w:rPr>
                <w:lang w:eastAsia="ar-SA"/>
              </w:rPr>
            </w:pPr>
          </w:p>
        </w:tc>
      </w:tr>
    </w:tbl>
    <w:p w14:paraId="38CA54F3" w14:textId="77777777" w:rsidR="00B2084E" w:rsidRPr="00A61083" w:rsidRDefault="00B2084E" w:rsidP="00B2084E">
      <w:pPr>
        <w:spacing w:after="200" w:line="276" w:lineRule="auto"/>
        <w:rPr>
          <w:rFonts w:eastAsia="Calibri"/>
          <w:lang w:eastAsia="ar-SA"/>
        </w:rPr>
      </w:pPr>
    </w:p>
    <w:p w14:paraId="4529C904" w14:textId="77777777" w:rsidR="00B2084E" w:rsidRPr="00A61083" w:rsidRDefault="00B2084E" w:rsidP="00B2084E">
      <w:pPr>
        <w:spacing w:after="200" w:line="276" w:lineRule="auto"/>
        <w:rPr>
          <w:rFonts w:eastAsia="Calibri"/>
          <w:b/>
          <w:lang w:eastAsia="ar-SA"/>
        </w:rPr>
      </w:pPr>
    </w:p>
    <w:p w14:paraId="6F117704" w14:textId="77777777" w:rsidR="00B2084E" w:rsidRPr="00A61083" w:rsidRDefault="00B2084E" w:rsidP="00B2084E">
      <w:pPr>
        <w:spacing w:after="200" w:line="276" w:lineRule="auto"/>
        <w:rPr>
          <w:rFonts w:eastAsia="Calibri"/>
          <w:lang w:eastAsia="ar-SA"/>
        </w:rPr>
      </w:pPr>
      <w:r w:rsidRPr="00A61083">
        <w:rPr>
          <w:rFonts w:eastAsia="Calibri"/>
          <w:b/>
          <w:lang w:eastAsia="ar-SA"/>
        </w:rPr>
        <w:t>FIRMA DEI GENITORI</w:t>
      </w:r>
      <w:r>
        <w:rPr>
          <w:rFonts w:eastAsia="Calibri"/>
          <w:b/>
          <w:lang w:eastAsia="ar-SA"/>
        </w:rPr>
        <w:t xml:space="preserve"> o di chi ne fa le veci</w:t>
      </w:r>
    </w:p>
    <w:p w14:paraId="0C0FC91F" w14:textId="77777777" w:rsidR="00B2084E" w:rsidRPr="00A61083" w:rsidRDefault="00B2084E" w:rsidP="00B2084E">
      <w:pPr>
        <w:spacing w:after="200" w:line="216" w:lineRule="auto"/>
        <w:rPr>
          <w:rFonts w:eastAsia="Calibri"/>
          <w:lang w:eastAsia="ar-SA"/>
        </w:rPr>
      </w:pPr>
      <w:r w:rsidRPr="00A61083">
        <w:rPr>
          <w:rFonts w:eastAsia="Calibri"/>
          <w:lang w:eastAsia="ar-SA"/>
        </w:rPr>
        <w:t>___________________________</w:t>
      </w:r>
      <w:r>
        <w:rPr>
          <w:rFonts w:eastAsia="Calibri"/>
          <w:lang w:eastAsia="ar-SA"/>
        </w:rPr>
        <w:t xml:space="preserve">          _______________________________</w:t>
      </w:r>
    </w:p>
    <w:p w14:paraId="54A356B1" w14:textId="77777777" w:rsidR="00B2084E" w:rsidRPr="00A61083" w:rsidRDefault="00B2084E" w:rsidP="00B2084E">
      <w:pPr>
        <w:spacing w:after="200" w:line="216" w:lineRule="auto"/>
        <w:rPr>
          <w:rFonts w:eastAsia="Calibri"/>
          <w:lang w:eastAsia="ar-SA"/>
        </w:rPr>
      </w:pPr>
    </w:p>
    <w:p w14:paraId="1941B97E" w14:textId="77777777" w:rsidR="00B2084E" w:rsidRPr="00A61083" w:rsidRDefault="00B2084E" w:rsidP="00B2084E">
      <w:pPr>
        <w:spacing w:after="200" w:line="216" w:lineRule="auto"/>
        <w:rPr>
          <w:rFonts w:eastAsia="Calibri"/>
          <w:b/>
          <w:lang w:eastAsia="ar-SA"/>
        </w:rPr>
      </w:pPr>
      <w:r w:rsidRPr="00A61083">
        <w:rPr>
          <w:rFonts w:eastAsia="Calibri"/>
          <w:lang w:eastAsia="ar-SA"/>
        </w:rPr>
        <w:t>__________________, lì ___________</w:t>
      </w:r>
    </w:p>
    <w:p w14:paraId="0975CD8D" w14:textId="77777777" w:rsidR="00B2084E" w:rsidRPr="00A61083" w:rsidRDefault="00B2084E" w:rsidP="00B2084E">
      <w:pPr>
        <w:spacing w:after="200" w:line="216" w:lineRule="auto"/>
        <w:ind w:left="4956" w:firstLine="708"/>
        <w:rPr>
          <w:rFonts w:eastAsia="Calibri"/>
          <w:lang w:eastAsia="ar-SA"/>
        </w:rPr>
      </w:pPr>
      <w:r w:rsidRPr="00A61083">
        <w:rPr>
          <w:rFonts w:eastAsia="Calibri"/>
          <w:b/>
          <w:lang w:eastAsia="ar-SA"/>
        </w:rPr>
        <w:t>IL DIRIGENTE SCOLASTICO</w:t>
      </w:r>
      <w:r w:rsidRPr="00A61083">
        <w:rPr>
          <w:rFonts w:eastAsia="Calibri"/>
          <w:b/>
          <w:lang w:eastAsia="ar-SA"/>
        </w:rPr>
        <w:tab/>
      </w:r>
    </w:p>
    <w:p w14:paraId="075B453C" w14:textId="77777777" w:rsidR="00B2084E" w:rsidRPr="00A61083" w:rsidRDefault="00B2084E" w:rsidP="00B2084E">
      <w:pPr>
        <w:autoSpaceDE w:val="0"/>
        <w:ind w:left="4111"/>
        <w:jc w:val="center"/>
      </w:pPr>
      <w:r w:rsidRPr="00A61083">
        <w:rPr>
          <w:rFonts w:eastAsia="Calibri"/>
          <w:lang w:eastAsia="ar-SA"/>
        </w:rPr>
        <w:tab/>
        <w:t>________________________________</w:t>
      </w:r>
      <w:bookmarkStart w:id="4" w:name="_PictureBullets"/>
      <w:bookmarkEnd w:id="4"/>
    </w:p>
    <w:p w14:paraId="537BCC50" w14:textId="77777777" w:rsidR="00B2084E" w:rsidRPr="005171CD" w:rsidRDefault="00B2084E" w:rsidP="00B2084E">
      <w:pPr>
        <w:rPr>
          <w:sz w:val="28"/>
          <w:szCs w:val="28"/>
        </w:rPr>
      </w:pPr>
    </w:p>
    <w:p w14:paraId="4F59F7C5" w14:textId="77777777" w:rsidR="00B2084E" w:rsidRDefault="00B2084E" w:rsidP="00B2084E"/>
    <w:p w14:paraId="4983312F" w14:textId="77777777" w:rsidR="00B2084E" w:rsidRPr="00757EDF" w:rsidRDefault="00B2084E" w:rsidP="00B2084E"/>
    <w:p w14:paraId="4902B223" w14:textId="77777777" w:rsidR="00B2084E" w:rsidRPr="004D47A2" w:rsidRDefault="00B2084E" w:rsidP="00B2084E">
      <w:pPr>
        <w:pStyle w:val="Titolo1"/>
        <w:ind w:left="993" w:hanging="1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548DD4"/>
          <w:sz w:val="24"/>
          <w:szCs w:val="24"/>
        </w:rPr>
        <w:lastRenderedPageBreak/>
        <w:t>SEZIONE D</w:t>
      </w:r>
      <w:r w:rsidRPr="004D47A2">
        <w:rPr>
          <w:rFonts w:ascii="Times New Roman" w:hAnsi="Times New Roman" w:cs="Times New Roman"/>
          <w:color w:val="548DD4"/>
          <w:sz w:val="24"/>
          <w:szCs w:val="24"/>
        </w:rPr>
        <w:t xml:space="preserve">: Quadro riassuntivo degli strumenti compensativi e delle misure dispensative </w:t>
      </w:r>
      <w:proofErr w:type="gramStart"/>
      <w:r w:rsidRPr="004D47A2">
        <w:rPr>
          <w:rFonts w:ascii="Times New Roman" w:hAnsi="Times New Roman" w:cs="Times New Roman"/>
          <w:color w:val="548DD4"/>
          <w:sz w:val="24"/>
          <w:szCs w:val="24"/>
        </w:rPr>
        <w:t>-  parametri</w:t>
      </w:r>
      <w:proofErr w:type="gramEnd"/>
      <w:r w:rsidRPr="004D47A2">
        <w:rPr>
          <w:rFonts w:ascii="Times New Roman" w:hAnsi="Times New Roman" w:cs="Times New Roman"/>
          <w:color w:val="548DD4"/>
          <w:sz w:val="24"/>
          <w:szCs w:val="24"/>
        </w:rPr>
        <w:t xml:space="preserve"> e criteri per la verifica/valutazione</w:t>
      </w:r>
      <w:bookmarkEnd w:id="3"/>
      <w:r w:rsidRPr="004D47A2">
        <w:rPr>
          <w:rFonts w:ascii="Times New Roman" w:hAnsi="Times New Roman" w:cs="Times New Roman"/>
          <w:color w:val="548DD4"/>
          <w:sz w:val="24"/>
          <w:szCs w:val="24"/>
        </w:rPr>
        <w:t xml:space="preserve"> </w:t>
      </w:r>
    </w:p>
    <w:p w14:paraId="0778CF4C" w14:textId="77777777" w:rsidR="00B2084E" w:rsidRPr="004D47A2" w:rsidRDefault="00B2084E" w:rsidP="00B2084E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</w:rPr>
      </w:pPr>
    </w:p>
    <w:tbl>
      <w:tblPr>
        <w:tblW w:w="10467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852"/>
        <w:gridCol w:w="9615"/>
      </w:tblGrid>
      <w:tr w:rsidR="00B2084E" w:rsidRPr="004D47A2" w14:paraId="1FC14B5C" w14:textId="77777777" w:rsidTr="00B2084E">
        <w:trPr>
          <w:cantSplit/>
          <w:trHeight w:val="94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53D46" w14:textId="77777777" w:rsidR="00B2084E" w:rsidRPr="004D47A2" w:rsidRDefault="00B2084E" w:rsidP="00B2084E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FC75C8" w14:textId="77777777" w:rsidR="00B2084E" w:rsidRPr="004D47A2" w:rsidRDefault="00B2084E" w:rsidP="00B2084E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4D47A2">
              <w:rPr>
                <w:b/>
                <w:bCs/>
              </w:rPr>
              <w:t>STRUMENTI COMPENSATIVI</w:t>
            </w:r>
          </w:p>
          <w:p w14:paraId="073F3AD9" w14:textId="77777777" w:rsidR="00B2084E" w:rsidRPr="004D47A2" w:rsidRDefault="00B2084E" w:rsidP="004F0C1D">
            <w:pPr>
              <w:autoSpaceDE w:val="0"/>
              <w:snapToGrid w:val="0"/>
              <w:jc w:val="center"/>
            </w:pPr>
            <w:r w:rsidRPr="004D47A2">
              <w:rPr>
                <w:b/>
                <w:bCs/>
              </w:rPr>
              <w:t>(legge 170/10 e linee guida 12/07/11)</w:t>
            </w:r>
          </w:p>
        </w:tc>
      </w:tr>
      <w:tr w:rsidR="00B2084E" w:rsidRPr="004D47A2" w14:paraId="184AC9FC" w14:textId="77777777" w:rsidTr="00B2084E">
        <w:trPr>
          <w:cantSplit/>
          <w:trHeight w:val="68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4C88F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F025E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>Utilizzo di computer e tablet (possibilmente con stampante)</w:t>
            </w:r>
          </w:p>
        </w:tc>
      </w:tr>
      <w:tr w:rsidR="00B2084E" w:rsidRPr="004D47A2" w14:paraId="78CDCFE7" w14:textId="77777777" w:rsidTr="00B2084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338983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F2C93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 xml:space="preserve">Utilizzo di programmi di video-scrittura con correttore ortografico (possibilmente </w:t>
            </w:r>
            <w:proofErr w:type="gramStart"/>
            <w:r w:rsidRPr="004D47A2">
              <w:t>vocale)  e</w:t>
            </w:r>
            <w:proofErr w:type="gramEnd"/>
            <w:r w:rsidRPr="004D47A2">
              <w:t xml:space="preserve"> con tecnologie di sintesi vocale (anche per le lingue straniere)</w:t>
            </w:r>
          </w:p>
        </w:tc>
      </w:tr>
      <w:tr w:rsidR="00B2084E" w:rsidRPr="004D47A2" w14:paraId="7E1539B7" w14:textId="77777777" w:rsidTr="00B2084E">
        <w:trPr>
          <w:trHeight w:val="26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ADBC38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A6804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 xml:space="preserve">Utilizzo di risorse audio (file audio digitali, audiolibri…). </w:t>
            </w:r>
          </w:p>
        </w:tc>
      </w:tr>
      <w:tr w:rsidR="00B2084E" w:rsidRPr="004D47A2" w14:paraId="007B47AF" w14:textId="77777777" w:rsidTr="00B2084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5420A3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4CA22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>Utilizzo del registratore digitale o di altri strumenti di registrazione per uso personale</w:t>
            </w:r>
          </w:p>
        </w:tc>
      </w:tr>
      <w:tr w:rsidR="00B2084E" w:rsidRPr="004D47A2" w14:paraId="3BF6E232" w14:textId="77777777" w:rsidTr="00B2084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79A313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1C09C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 xml:space="preserve">Utilizzo di </w:t>
            </w:r>
            <w:proofErr w:type="gramStart"/>
            <w:r w:rsidRPr="004D47A2">
              <w:t>ausili  per</w:t>
            </w:r>
            <w:proofErr w:type="gramEnd"/>
            <w:r w:rsidRPr="004D47A2">
              <w:t xml:space="preserve"> il calcolo (tavola pitagorica, linee dei numeri…) ed eventualmente della  calcolatrice con foglio di calcolo (possibilmente calcolatrice vocale) </w:t>
            </w:r>
          </w:p>
        </w:tc>
      </w:tr>
      <w:tr w:rsidR="00B2084E" w:rsidRPr="004D47A2" w14:paraId="25725E6D" w14:textId="77777777" w:rsidTr="00B2084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07F3B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DBB2B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>Utilizzo di schemi, tabelle, mappe e diagrammi di flusso come supporto durante compiti e verifiche scritte</w:t>
            </w:r>
          </w:p>
        </w:tc>
      </w:tr>
      <w:tr w:rsidR="00B2084E" w:rsidRPr="004D47A2" w14:paraId="23B35B20" w14:textId="77777777" w:rsidTr="00B2084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D548A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0FCE9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>Utilizzo di   formulari e di schemi e/o mappe delle varie discipline scientifiche come supporto durante compiti e verifiche scritte</w:t>
            </w:r>
          </w:p>
        </w:tc>
      </w:tr>
      <w:tr w:rsidR="00B2084E" w:rsidRPr="004D47A2" w14:paraId="1A172AD1" w14:textId="77777777" w:rsidTr="00B2084E">
        <w:trPr>
          <w:trHeight w:val="61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BBA45B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D06B5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B2084E" w:rsidRPr="004D47A2" w14:paraId="3FA93A4A" w14:textId="77777777" w:rsidTr="00B2084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D25E55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9A483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>Utilizzo di dizionari digitali (cd rom, risorse on line)</w:t>
            </w:r>
          </w:p>
        </w:tc>
      </w:tr>
      <w:tr w:rsidR="00B2084E" w:rsidRPr="004D47A2" w14:paraId="54FC169F" w14:textId="77777777" w:rsidTr="00B2084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2DF6BB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F5993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 xml:space="preserve">Utilizzo di software didattici e compensativi (free e/o commerciali) </w:t>
            </w:r>
          </w:p>
        </w:tc>
      </w:tr>
      <w:tr w:rsidR="00B2084E" w:rsidRPr="004D47A2" w14:paraId="45AC8399" w14:textId="77777777" w:rsidTr="00B2084E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FCB0C5" w14:textId="77777777" w:rsidR="00B2084E" w:rsidRPr="004D47A2" w:rsidRDefault="00B2084E" w:rsidP="00B2084E">
            <w:pPr>
              <w:numPr>
                <w:ilvl w:val="0"/>
                <w:numId w:val="7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b/>
                <w:bCs/>
              </w:rPr>
            </w:pPr>
          </w:p>
        </w:tc>
        <w:tc>
          <w:tcPr>
            <w:tcW w:w="9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65BB2" w14:textId="77777777" w:rsidR="00B2084E" w:rsidRPr="004D47A2" w:rsidRDefault="00B2084E" w:rsidP="004F0C1D">
            <w:pPr>
              <w:autoSpaceDE w:val="0"/>
              <w:spacing w:before="60" w:after="60"/>
            </w:pPr>
            <w:r w:rsidRPr="004D47A2">
              <w:t>Altro_______________________________________________________________________</w:t>
            </w:r>
          </w:p>
          <w:p w14:paraId="36C8853F" w14:textId="77777777" w:rsidR="00B2084E" w:rsidRPr="004D47A2" w:rsidRDefault="00B2084E" w:rsidP="004F0C1D">
            <w:pPr>
              <w:autoSpaceDE w:val="0"/>
              <w:spacing w:before="60" w:after="60"/>
            </w:pPr>
          </w:p>
        </w:tc>
      </w:tr>
    </w:tbl>
    <w:p w14:paraId="064169E4" w14:textId="77777777" w:rsidR="00B2084E" w:rsidRPr="004D47A2" w:rsidRDefault="00B2084E" w:rsidP="00B2084E">
      <w:pPr>
        <w:widowControl w:val="0"/>
        <w:kinsoku w:val="0"/>
        <w:rPr>
          <w:b/>
          <w:bCs/>
          <w:w w:val="105"/>
          <w:lang w:eastAsia="it-IT"/>
        </w:rPr>
      </w:pPr>
    </w:p>
    <w:tbl>
      <w:tblPr>
        <w:tblW w:w="10494" w:type="dxa"/>
        <w:tblInd w:w="-434" w:type="dxa"/>
        <w:tblLayout w:type="fixed"/>
        <w:tblLook w:val="0000" w:firstRow="0" w:lastRow="0" w:firstColumn="0" w:lastColumn="0" w:noHBand="0" w:noVBand="0"/>
      </w:tblPr>
      <w:tblGrid>
        <w:gridCol w:w="855"/>
        <w:gridCol w:w="9639"/>
      </w:tblGrid>
      <w:tr w:rsidR="00B2084E" w:rsidRPr="004D47A2" w14:paraId="22509067" w14:textId="77777777" w:rsidTr="00B2084E">
        <w:trPr>
          <w:cantSplit/>
          <w:trHeight w:val="50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87F31F" w14:textId="77777777" w:rsidR="00B2084E" w:rsidRPr="004D47A2" w:rsidRDefault="00B2084E" w:rsidP="004F0C1D">
            <w:pPr>
              <w:autoSpaceDE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6B4F0" w14:textId="77777777" w:rsidR="00B2084E" w:rsidRPr="004D47A2" w:rsidRDefault="00B2084E" w:rsidP="00B2084E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4D47A2">
              <w:rPr>
                <w:b/>
                <w:bCs/>
              </w:rPr>
              <w:t>MISURE DISPENSATIVE (legge 170/10 e linee guida 12/07/11)</w:t>
            </w:r>
          </w:p>
          <w:p w14:paraId="62D862BB" w14:textId="77777777" w:rsidR="00B2084E" w:rsidRPr="00B2084E" w:rsidRDefault="00B2084E" w:rsidP="00B2084E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4D47A2">
              <w:rPr>
                <w:rFonts w:ascii="Times New Roman" w:hAnsi="Times New Roman" w:cs="Times New Roman"/>
                <w:b/>
                <w:bCs/>
              </w:rPr>
              <w:t>E INTERVENTI DI INDIVIDUALIZZAZIONE</w:t>
            </w:r>
          </w:p>
        </w:tc>
      </w:tr>
      <w:tr w:rsidR="00B2084E" w:rsidRPr="004D47A2" w14:paraId="6B1AE9B3" w14:textId="77777777" w:rsidTr="00B2084E">
        <w:trPr>
          <w:cantSplit/>
          <w:trHeight w:val="601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C08B8D" w14:textId="77777777" w:rsidR="00B2084E" w:rsidRPr="004D47A2" w:rsidRDefault="00B2084E" w:rsidP="00B2084E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64252" w14:textId="77777777" w:rsidR="00B2084E" w:rsidRPr="004D47A2" w:rsidRDefault="00B2084E" w:rsidP="004F0C1D">
            <w:pPr>
              <w:autoSpaceDE w:val="0"/>
              <w:snapToGrid w:val="0"/>
              <w:spacing w:before="60" w:after="60"/>
              <w:contextualSpacing/>
            </w:pPr>
            <w:r w:rsidRPr="004D47A2">
              <w:t>Dispensa dalla lettura ad alta voce in classe</w:t>
            </w:r>
          </w:p>
        </w:tc>
      </w:tr>
      <w:tr w:rsidR="00B2084E" w:rsidRPr="004D47A2" w14:paraId="28B60730" w14:textId="77777777" w:rsidTr="00B2084E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474CA" w14:textId="77777777" w:rsidR="00B2084E" w:rsidRPr="004D47A2" w:rsidRDefault="00B2084E" w:rsidP="00B2084E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112AB" w14:textId="77777777" w:rsidR="00B2084E" w:rsidRPr="004D47A2" w:rsidRDefault="00B2084E" w:rsidP="004F0C1D">
            <w:pPr>
              <w:autoSpaceDE w:val="0"/>
              <w:snapToGrid w:val="0"/>
              <w:spacing w:before="60" w:after="60"/>
              <w:contextualSpacing/>
            </w:pPr>
            <w:r w:rsidRPr="004D47A2">
              <w:t xml:space="preserve">Dispensa dall’uso dei quattro caratteri di scrittura nelle prime fasi dell’apprendimento </w:t>
            </w:r>
          </w:p>
        </w:tc>
      </w:tr>
      <w:tr w:rsidR="00B2084E" w:rsidRPr="004D47A2" w14:paraId="6CD7F48E" w14:textId="77777777" w:rsidTr="00B2084E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E777B" w14:textId="77777777" w:rsidR="00B2084E" w:rsidRPr="004D47A2" w:rsidRDefault="00B2084E" w:rsidP="00B2084E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A889D" w14:textId="77777777" w:rsidR="00B2084E" w:rsidRPr="004D47A2" w:rsidRDefault="00B2084E" w:rsidP="004F0C1D">
            <w:pPr>
              <w:autoSpaceDE w:val="0"/>
              <w:snapToGrid w:val="0"/>
              <w:spacing w:before="60" w:after="60"/>
              <w:contextualSpacing/>
            </w:pPr>
            <w:r w:rsidRPr="004D47A2">
              <w:t xml:space="preserve">Dispensa dall’uso del corsivo e dello stampato minuscolo </w:t>
            </w:r>
          </w:p>
        </w:tc>
      </w:tr>
      <w:tr w:rsidR="00B2084E" w:rsidRPr="004D47A2" w14:paraId="7B4D81D6" w14:textId="77777777" w:rsidTr="00B2084E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DDFCD" w14:textId="77777777" w:rsidR="00B2084E" w:rsidRPr="004D47A2" w:rsidRDefault="00B2084E" w:rsidP="00B2084E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8AD2" w14:textId="77777777" w:rsidR="00B2084E" w:rsidRPr="004D47A2" w:rsidRDefault="00B2084E" w:rsidP="004F0C1D">
            <w:pPr>
              <w:autoSpaceDE w:val="0"/>
              <w:snapToGrid w:val="0"/>
              <w:spacing w:before="60" w:after="60"/>
              <w:contextualSpacing/>
            </w:pPr>
            <w:r w:rsidRPr="004D47A2">
              <w:t>Dispensa dalla scrittura sotto dettatura di testi e/o appunti</w:t>
            </w:r>
          </w:p>
        </w:tc>
      </w:tr>
      <w:tr w:rsidR="00B2084E" w:rsidRPr="004D47A2" w14:paraId="3CBA5101" w14:textId="77777777" w:rsidTr="00B2084E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AF024" w14:textId="77777777" w:rsidR="00B2084E" w:rsidRPr="004D47A2" w:rsidRDefault="00B2084E" w:rsidP="00B2084E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B8997" w14:textId="77777777" w:rsidR="00B2084E" w:rsidRPr="004D47A2" w:rsidRDefault="00B2084E" w:rsidP="004F0C1D">
            <w:pPr>
              <w:autoSpaceDE w:val="0"/>
              <w:snapToGrid w:val="0"/>
              <w:spacing w:before="60" w:after="60"/>
              <w:contextualSpacing/>
            </w:pPr>
            <w:r w:rsidRPr="004D47A2">
              <w:t xml:space="preserve">Dispensa dal ricopiare testi o espressioni matematiche dalla lavagna </w:t>
            </w:r>
          </w:p>
        </w:tc>
      </w:tr>
      <w:tr w:rsidR="00B2084E" w:rsidRPr="004D47A2" w14:paraId="35B2BCB3" w14:textId="77777777" w:rsidTr="00B2084E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2639C" w14:textId="77777777" w:rsidR="00B2084E" w:rsidRPr="004D47A2" w:rsidRDefault="00B2084E" w:rsidP="00B2084E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4461F" w14:textId="77777777" w:rsidR="00B2084E" w:rsidRPr="004D47A2" w:rsidRDefault="00B2084E" w:rsidP="004F0C1D">
            <w:pPr>
              <w:autoSpaceDE w:val="0"/>
              <w:snapToGrid w:val="0"/>
              <w:spacing w:before="60" w:after="60"/>
              <w:contextualSpacing/>
            </w:pPr>
            <w:r w:rsidRPr="004D47A2">
              <w:t xml:space="preserve">Dispensa dallo studio mnemonico delle tabelline, delle forme verbali, delle poesie </w:t>
            </w:r>
          </w:p>
        </w:tc>
      </w:tr>
      <w:tr w:rsidR="00B2084E" w:rsidRPr="004D47A2" w14:paraId="7DC3CA1E" w14:textId="77777777" w:rsidTr="00B2084E">
        <w:trPr>
          <w:trHeight w:val="133"/>
        </w:trPr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FDE3AA" w14:textId="77777777" w:rsidR="00B2084E" w:rsidRPr="004D47A2" w:rsidRDefault="00B2084E" w:rsidP="00B2084E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3B2EC" w14:textId="77777777" w:rsidR="00B2084E" w:rsidRPr="004D47A2" w:rsidRDefault="00B2084E" w:rsidP="004F0C1D">
            <w:pPr>
              <w:autoSpaceDE w:val="0"/>
              <w:snapToGrid w:val="0"/>
              <w:spacing w:before="60" w:after="60"/>
              <w:contextualSpacing/>
            </w:pPr>
            <w:r w:rsidRPr="004D47A2">
              <w:t>Dispensa da un eccessivo carico di compiti con riadattamento e riduzione delle pagine da studiare, senza modificare gli obiettivi formativi</w:t>
            </w:r>
          </w:p>
        </w:tc>
      </w:tr>
      <w:tr w:rsidR="00B2084E" w:rsidRPr="004D47A2" w14:paraId="1B194BE1" w14:textId="77777777" w:rsidTr="00B2084E"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DDE8D" w14:textId="77777777" w:rsidR="00B2084E" w:rsidRPr="004D47A2" w:rsidRDefault="00B2084E" w:rsidP="00B2084E">
            <w:pPr>
              <w:numPr>
                <w:ilvl w:val="0"/>
                <w:numId w:val="6"/>
              </w:numPr>
              <w:tabs>
                <w:tab w:val="clear" w:pos="0"/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b/>
                <w:bCs/>
              </w:rPr>
            </w:pPr>
          </w:p>
        </w:tc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FB898" w14:textId="77777777" w:rsidR="00B2084E" w:rsidRPr="004D47A2" w:rsidRDefault="00B2084E" w:rsidP="004F0C1D">
            <w:pPr>
              <w:autoSpaceDE w:val="0"/>
              <w:snapToGrid w:val="0"/>
              <w:spacing w:before="60" w:after="60"/>
              <w:contextualSpacing/>
            </w:pPr>
            <w:r w:rsidRPr="004D47A2"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</w:tbl>
    <w:p w14:paraId="3480B41B" w14:textId="77777777" w:rsidR="00B2084E" w:rsidRPr="004D47A2" w:rsidRDefault="00B2084E" w:rsidP="00B2084E">
      <w:pPr>
        <w:pStyle w:val="Titolo1"/>
        <w:spacing w:before="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5" w:name="__RefHeading___Toc367439686"/>
      <w:r>
        <w:rPr>
          <w:rFonts w:ascii="Times New Roman" w:hAnsi="Times New Roman" w:cs="Times New Roman"/>
          <w:color w:val="548DD4"/>
          <w:sz w:val="24"/>
          <w:szCs w:val="24"/>
        </w:rPr>
        <w:lastRenderedPageBreak/>
        <w:t>I</w:t>
      </w:r>
      <w:r w:rsidRPr="004D47A2">
        <w:rPr>
          <w:rFonts w:ascii="Times New Roman" w:hAnsi="Times New Roman" w:cs="Times New Roman"/>
          <w:color w:val="548DD4"/>
          <w:sz w:val="24"/>
          <w:szCs w:val="24"/>
        </w:rPr>
        <w:t xml:space="preserve">NDICAZIONI PER LA VERIFICA E </w:t>
      </w:r>
      <w:proofErr w:type="gramStart"/>
      <w:r w:rsidRPr="004D47A2">
        <w:rPr>
          <w:rFonts w:ascii="Times New Roman" w:hAnsi="Times New Roman" w:cs="Times New Roman"/>
          <w:color w:val="548DD4"/>
          <w:sz w:val="24"/>
          <w:szCs w:val="24"/>
        </w:rPr>
        <w:t>LA  VALUTAZIONE</w:t>
      </w:r>
      <w:bookmarkEnd w:id="5"/>
      <w:proofErr w:type="gramEnd"/>
      <w:r w:rsidRPr="004D47A2">
        <w:rPr>
          <w:rFonts w:ascii="Times New Roman" w:hAnsi="Times New Roman" w:cs="Times New Roman"/>
          <w:color w:val="548DD4"/>
          <w:sz w:val="24"/>
          <w:szCs w:val="24"/>
        </w:rPr>
        <w:t xml:space="preserve"> </w:t>
      </w:r>
    </w:p>
    <w:p w14:paraId="488A4095" w14:textId="77777777" w:rsidR="00B2084E" w:rsidRPr="00B2084E" w:rsidRDefault="00B2084E" w:rsidP="00B2084E">
      <w:pPr>
        <w:pStyle w:val="Titolo1"/>
        <w:spacing w:before="0"/>
        <w:ind w:left="0" w:firstLine="0"/>
        <w:rPr>
          <w:rFonts w:ascii="Times New Roman" w:hAnsi="Times New Roman" w:cs="Times New Roman"/>
          <w:b w:val="0"/>
          <w:sz w:val="24"/>
          <w:szCs w:val="24"/>
        </w:rPr>
      </w:pPr>
      <w:r w:rsidRPr="004D47A2">
        <w:rPr>
          <w:rFonts w:ascii="Times New Roman" w:hAnsi="Times New Roman" w:cs="Times New Roman"/>
          <w:b w:val="0"/>
          <w:color w:val="548DD4"/>
          <w:sz w:val="24"/>
          <w:szCs w:val="24"/>
        </w:rPr>
        <w:t xml:space="preserve">da selezionare in relazione ai bisogni e alle specifiche situazioni </w:t>
      </w:r>
      <w:proofErr w:type="spellStart"/>
      <w:r w:rsidRPr="004D47A2">
        <w:rPr>
          <w:rFonts w:ascii="Times New Roman" w:hAnsi="Times New Roman" w:cs="Times New Roman"/>
          <w:b w:val="0"/>
          <w:color w:val="548DD4"/>
          <w:sz w:val="24"/>
          <w:szCs w:val="24"/>
        </w:rPr>
        <w:t>apprenditive</w:t>
      </w:r>
      <w:proofErr w:type="spellEnd"/>
      <w:r w:rsidRPr="004D47A2">
        <w:rPr>
          <w:rFonts w:ascii="Times New Roman" w:hAnsi="Times New Roman" w:cs="Times New Roman"/>
          <w:b w:val="0"/>
          <w:color w:val="548DD4"/>
          <w:sz w:val="24"/>
          <w:szCs w:val="24"/>
        </w:rPr>
        <w:t xml:space="preserve"> (es: valevoli per la</w:t>
      </w:r>
      <w:r>
        <w:rPr>
          <w:rFonts w:ascii="Times New Roman" w:hAnsi="Times New Roman" w:cs="Times New Roman"/>
          <w:b w:val="0"/>
          <w:color w:val="548DD4"/>
          <w:sz w:val="24"/>
          <w:szCs w:val="24"/>
        </w:rPr>
        <w:t xml:space="preserve"> </w:t>
      </w:r>
      <w:r w:rsidRPr="004D47A2">
        <w:rPr>
          <w:rFonts w:ascii="Times New Roman" w:hAnsi="Times New Roman" w:cs="Times New Roman"/>
          <w:b w:val="0"/>
          <w:color w:val="548DD4"/>
          <w:sz w:val="24"/>
          <w:szCs w:val="24"/>
        </w:rPr>
        <w:t xml:space="preserve">valutazione formativa in itinere, ma non tutte applicabili per la valutazione “sommativa” in sede Esame di Stato) </w:t>
      </w:r>
    </w:p>
    <w:tbl>
      <w:tblPr>
        <w:tblW w:w="0" w:type="auto"/>
        <w:tblInd w:w="-464" w:type="dxa"/>
        <w:tblLayout w:type="fixed"/>
        <w:tblLook w:val="0000" w:firstRow="0" w:lastRow="0" w:firstColumn="0" w:lastColumn="0" w:noHBand="0" w:noVBand="0"/>
      </w:tblPr>
      <w:tblGrid>
        <w:gridCol w:w="993"/>
        <w:gridCol w:w="9649"/>
      </w:tblGrid>
      <w:tr w:rsidR="00B2084E" w:rsidRPr="004D47A2" w14:paraId="372A734F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DC669F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V1.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9E170" w14:textId="77777777" w:rsidR="00B2084E" w:rsidRPr="004D47A2" w:rsidRDefault="00B2084E" w:rsidP="004F0C1D">
            <w:pPr>
              <w:autoSpaceDE w:val="0"/>
              <w:jc w:val="both"/>
            </w:pPr>
            <w:r w:rsidRPr="004D47A2">
              <w:rPr>
                <w:rFonts w:eastAsia="Calibri"/>
              </w:rPr>
              <w:t>Predisporre verifiche scritte scalari, accessibili, brevi, strutturate</w:t>
            </w:r>
          </w:p>
        </w:tc>
      </w:tr>
      <w:tr w:rsidR="00B2084E" w:rsidRPr="004D47A2" w14:paraId="69E0B0CE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66DA5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V2.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94BE1" w14:textId="77777777" w:rsidR="00B2084E" w:rsidRPr="004D47A2" w:rsidRDefault="00B2084E" w:rsidP="004F0C1D">
            <w:pPr>
              <w:autoSpaceDE w:val="0"/>
              <w:jc w:val="both"/>
            </w:pPr>
            <w:r w:rsidRPr="004D47A2">
              <w:rPr>
                <w:rFonts w:eastAsia="Calibri"/>
              </w:rPr>
              <w:t>Facilitare la decodifica della consegna e del testo</w:t>
            </w:r>
          </w:p>
        </w:tc>
      </w:tr>
      <w:tr w:rsidR="00B2084E" w:rsidRPr="004D47A2" w14:paraId="6E1C1897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BC645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V3.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2336F" w14:textId="77777777" w:rsidR="00B2084E" w:rsidRPr="004D47A2" w:rsidRDefault="00B2084E" w:rsidP="004F0C1D">
            <w:pPr>
              <w:jc w:val="both"/>
            </w:pPr>
            <w:r w:rsidRPr="004D47A2">
              <w:rPr>
                <w:rFonts w:eastAsia="Calibri"/>
              </w:rPr>
              <w:t>Controllare la gestione del diario (corretta trascrizione di compiti/avvisi e della loro comprensione)</w:t>
            </w:r>
          </w:p>
        </w:tc>
      </w:tr>
      <w:tr w:rsidR="00B2084E" w:rsidRPr="004D47A2" w14:paraId="2211B56A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84EF1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V4.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95794" w14:textId="77777777" w:rsidR="00B2084E" w:rsidRPr="004D47A2" w:rsidRDefault="00B2084E" w:rsidP="004F0C1D">
            <w:pPr>
              <w:autoSpaceDE w:val="0"/>
              <w:jc w:val="both"/>
            </w:pPr>
            <w:r w:rsidRPr="004D47A2">
              <w:rPr>
                <w:rFonts w:eastAsia="Calibri"/>
              </w:rPr>
              <w:t>Introdurre prove informatizzate e supporti tecnologici</w:t>
            </w:r>
          </w:p>
        </w:tc>
      </w:tr>
      <w:tr w:rsidR="00B2084E" w:rsidRPr="004D47A2" w14:paraId="4D222385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96586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V5.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87A22" w14:textId="77777777" w:rsidR="00B2084E" w:rsidRPr="004D47A2" w:rsidRDefault="00B2084E" w:rsidP="004F0C1D">
            <w:pPr>
              <w:autoSpaceDE w:val="0"/>
              <w:jc w:val="both"/>
            </w:pPr>
            <w:r w:rsidRPr="004D47A2">
              <w:rPr>
                <w:rFonts w:eastAsia="Calibri"/>
              </w:rPr>
              <w:t>Programmare tempi più lunghi per l’esecuzione delle prove</w:t>
            </w:r>
          </w:p>
        </w:tc>
      </w:tr>
      <w:tr w:rsidR="00B2084E" w:rsidRPr="004D47A2" w14:paraId="7F894026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995DC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V6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6EC05" w14:textId="77777777" w:rsidR="00B2084E" w:rsidRPr="004D47A2" w:rsidRDefault="00B2084E" w:rsidP="004F0C1D">
            <w:pPr>
              <w:jc w:val="both"/>
            </w:pPr>
            <w:r w:rsidRPr="004D47A2">
              <w:rPr>
                <w:rFonts w:eastAsia="Calibri"/>
              </w:rPr>
              <w:t>Programmare e concordare con l’alunno le verifiche</w:t>
            </w:r>
          </w:p>
        </w:tc>
      </w:tr>
      <w:tr w:rsidR="00B2084E" w:rsidRPr="004D47A2" w14:paraId="65B41D8E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EE4D2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V7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D1F3B" w14:textId="77777777" w:rsidR="00B2084E" w:rsidRPr="004D47A2" w:rsidRDefault="00B2084E" w:rsidP="004F0C1D">
            <w:pPr>
              <w:jc w:val="both"/>
            </w:pPr>
            <w:r w:rsidRPr="004D47A2">
              <w:rPr>
                <w:rFonts w:eastAsia="Calibri"/>
              </w:rPr>
              <w:t>Prevedere verifiche orali a compensazione di quelle scritte (soprattutto per la lingua straniera) ove necessario</w:t>
            </w:r>
          </w:p>
        </w:tc>
      </w:tr>
      <w:tr w:rsidR="00B2084E" w:rsidRPr="004D47A2" w14:paraId="7D072478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ECBFE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V8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4AF56" w14:textId="77777777" w:rsidR="00B2084E" w:rsidRPr="004D47A2" w:rsidRDefault="00B2084E" w:rsidP="004F0C1D">
            <w:pPr>
              <w:jc w:val="both"/>
            </w:pPr>
            <w:r w:rsidRPr="004D47A2">
              <w:rPr>
                <w:rFonts w:eastAsia="Calibri"/>
              </w:rPr>
              <w:t>Fare usare strumenti e mediatori didattici nelle prove sia scritte sia orali</w:t>
            </w:r>
          </w:p>
        </w:tc>
      </w:tr>
      <w:tr w:rsidR="00B2084E" w:rsidRPr="004D47A2" w14:paraId="7F28362A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F1293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V9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84913" w14:textId="77777777" w:rsidR="00B2084E" w:rsidRPr="004D47A2" w:rsidRDefault="00B2084E" w:rsidP="004F0C1D">
            <w:pPr>
              <w:jc w:val="both"/>
            </w:pPr>
            <w:r w:rsidRPr="004D47A2">
              <w:rPr>
                <w:rFonts w:eastAsia="Calibri"/>
              </w:rPr>
              <w:t>Accordarsi su modalità e tempi delle verifiche scritte con possibilità di utilizzare supporti multimediali</w:t>
            </w:r>
          </w:p>
        </w:tc>
      </w:tr>
      <w:tr w:rsidR="00B2084E" w:rsidRPr="004D47A2" w14:paraId="51DD0DEC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2E869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V10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AE76D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rPr>
                <w:rFonts w:eastAsia="Calibri"/>
              </w:rPr>
              <w:t xml:space="preserve">Accordarsi su tempi e su modalità delle interrogazioni </w:t>
            </w:r>
          </w:p>
        </w:tc>
      </w:tr>
      <w:tr w:rsidR="00B2084E" w:rsidRPr="004D47A2" w14:paraId="0FADEDEE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C01F5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V11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3EB12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rPr>
                <w:rFonts w:eastAsia="Calibri"/>
              </w:rPr>
              <w:t xml:space="preserve">Accordarsi su modalità e tempi delle verifiche scritte con possibilità di utilizzare supporti   multimediali </w:t>
            </w:r>
          </w:p>
        </w:tc>
      </w:tr>
      <w:tr w:rsidR="00B2084E" w:rsidRPr="004D47A2" w14:paraId="018C4365" w14:textId="77777777" w:rsidTr="004F0C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D7584" w14:textId="77777777" w:rsidR="00B2084E" w:rsidRPr="004D47A2" w:rsidRDefault="00B2084E" w:rsidP="004F0C1D">
            <w:pPr>
              <w:autoSpaceDE w:val="0"/>
              <w:jc w:val="both"/>
              <w:rPr>
                <w:rFonts w:eastAsia="Calibri"/>
              </w:rPr>
            </w:pPr>
            <w:r w:rsidRPr="004D47A2">
              <w:rPr>
                <w:rFonts w:eastAsia="Calibri"/>
                <w:b/>
              </w:rPr>
              <w:t>V12</w:t>
            </w:r>
          </w:p>
        </w:tc>
        <w:tc>
          <w:tcPr>
            <w:tcW w:w="9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0951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rPr>
                <w:rFonts w:eastAsia="Calibri"/>
              </w:rPr>
              <w:t>Nelle verifiche scritte, riduzione e adattamento del numero degli esercizi senza modificare gli obiettivi formativi</w:t>
            </w:r>
          </w:p>
        </w:tc>
      </w:tr>
    </w:tbl>
    <w:p w14:paraId="7D021A6F" w14:textId="77777777" w:rsidR="00B2084E" w:rsidRPr="004D47A2" w:rsidRDefault="00B2084E" w:rsidP="00B2084E">
      <w:pPr>
        <w:rPr>
          <w:vanish/>
        </w:rPr>
      </w:pPr>
    </w:p>
    <w:tbl>
      <w:tblPr>
        <w:tblW w:w="0" w:type="auto"/>
        <w:tblInd w:w="-464" w:type="dxa"/>
        <w:tblLayout w:type="fixed"/>
        <w:tblLook w:val="0000" w:firstRow="0" w:lastRow="0" w:firstColumn="0" w:lastColumn="0" w:noHBand="0" w:noVBand="0"/>
      </w:tblPr>
      <w:tblGrid>
        <w:gridCol w:w="992"/>
        <w:gridCol w:w="9650"/>
      </w:tblGrid>
      <w:tr w:rsidR="00B2084E" w:rsidRPr="004D47A2" w14:paraId="02270ED6" w14:textId="77777777" w:rsidTr="004F0C1D">
        <w:trPr>
          <w:trHeight w:val="697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CFCA0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rPr>
                <w:b/>
              </w:rPr>
              <w:t>V13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46582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t xml:space="preserve">Nelle verifiche scritte, utilizzo di domande a risposta multipla e (con possibilità di completamento e/o arricchimento con </w:t>
            </w:r>
            <w:proofErr w:type="gramStart"/>
            <w:r w:rsidRPr="004D47A2">
              <w:t>una  discussione</w:t>
            </w:r>
            <w:proofErr w:type="gramEnd"/>
            <w:r w:rsidRPr="004D47A2">
              <w:t xml:space="preserve"> orale);  riduzione al minimo delle domande a risposte aperte </w:t>
            </w:r>
          </w:p>
        </w:tc>
      </w:tr>
      <w:tr w:rsidR="00B2084E" w:rsidRPr="004D47A2" w14:paraId="2B9160A9" w14:textId="77777777" w:rsidTr="004F0C1D">
        <w:trPr>
          <w:trHeight w:val="150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0DCB8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rPr>
                <w:b/>
              </w:rPr>
              <w:t>V14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0426F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t xml:space="preserve">Lettura delle consegne degli esercizi e/o fornitura, durante le verifiche, di prove su supporto digitalizzato leggibili dalla sintesi vocale </w:t>
            </w:r>
          </w:p>
        </w:tc>
      </w:tr>
      <w:tr w:rsidR="00B2084E" w:rsidRPr="004D47A2" w14:paraId="7E65703A" w14:textId="77777777" w:rsidTr="004F0C1D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6000D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rPr>
                <w:b/>
              </w:rPr>
              <w:t>V15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C9F3B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B2084E" w:rsidRPr="004D47A2" w14:paraId="3B0C2253" w14:textId="77777777" w:rsidTr="004F0C1D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F5117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rPr>
                <w:b/>
              </w:rPr>
              <w:t>V16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6A81C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t>Valorizzare il contenuto nell’esposizione orale, tenendo conto di eventuali difficoltà espositive</w:t>
            </w:r>
          </w:p>
        </w:tc>
      </w:tr>
      <w:tr w:rsidR="00B2084E" w:rsidRPr="004D47A2" w14:paraId="0574CE64" w14:textId="77777777" w:rsidTr="004F0C1D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D900F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rPr>
                <w:b/>
              </w:rPr>
              <w:t>V17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C7B58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t>Valutazione dei procedimenti e non dei calcoli nella risoluzione dei problemi</w:t>
            </w:r>
          </w:p>
        </w:tc>
      </w:tr>
      <w:tr w:rsidR="00B2084E" w:rsidRPr="004D47A2" w14:paraId="5E4DCA1D" w14:textId="77777777" w:rsidTr="004F0C1D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E899F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rPr>
                <w:b/>
              </w:rPr>
              <w:t>V18</w:t>
            </w:r>
          </w:p>
        </w:tc>
        <w:tc>
          <w:tcPr>
            <w:tcW w:w="9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29AE9" w14:textId="77777777" w:rsidR="00B2084E" w:rsidRPr="004D47A2" w:rsidRDefault="00B2084E" w:rsidP="004F0C1D">
            <w:pPr>
              <w:autoSpaceDE w:val="0"/>
              <w:snapToGrid w:val="0"/>
              <w:spacing w:before="60"/>
              <w:contextualSpacing/>
            </w:pPr>
            <w:r w:rsidRPr="004D47A2">
              <w:t>Valutazione del contenuto e non degli errori ortografici negli elaborati</w:t>
            </w:r>
          </w:p>
        </w:tc>
      </w:tr>
    </w:tbl>
    <w:p w14:paraId="694FA2D5" w14:textId="77777777" w:rsidR="00B2084E" w:rsidRPr="004D47A2" w:rsidRDefault="00B2084E" w:rsidP="00B2084E">
      <w:pPr>
        <w:rPr>
          <w:b/>
          <w:color w:val="548DD4"/>
        </w:rPr>
      </w:pPr>
    </w:p>
    <w:p w14:paraId="2F26BF97" w14:textId="77777777" w:rsidR="00B2084E" w:rsidRPr="004D47A2" w:rsidRDefault="00B2084E" w:rsidP="00B2084E">
      <w:pPr>
        <w:autoSpaceDE w:val="0"/>
        <w:spacing w:before="120" w:after="240"/>
        <w:jc w:val="both"/>
      </w:pPr>
      <w:r w:rsidRPr="004D47A2">
        <w:rPr>
          <w:b/>
          <w:color w:val="0070C0"/>
        </w:rPr>
        <w:t xml:space="preserve">STRATEGIE VALUTATIVE – PEDAGOGICHE - GENERALI </w:t>
      </w:r>
    </w:p>
    <w:tbl>
      <w:tblPr>
        <w:tblW w:w="0" w:type="auto"/>
        <w:tblInd w:w="-434" w:type="dxa"/>
        <w:tblLayout w:type="fixed"/>
        <w:tblLook w:val="0000" w:firstRow="0" w:lastRow="0" w:firstColumn="0" w:lastColumn="0" w:noHBand="0" w:noVBand="0"/>
      </w:tblPr>
      <w:tblGrid>
        <w:gridCol w:w="10565"/>
      </w:tblGrid>
      <w:tr w:rsidR="00B2084E" w:rsidRPr="004D47A2" w14:paraId="584E989C" w14:textId="77777777" w:rsidTr="004F0C1D">
        <w:trPr>
          <w:trHeight w:val="705"/>
        </w:trPr>
        <w:tc>
          <w:tcPr>
            <w:tcW w:w="105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90C125" w14:textId="77777777" w:rsidR="00B2084E" w:rsidRPr="004D47A2" w:rsidRDefault="00B2084E" w:rsidP="004F0C1D">
            <w:pPr>
              <w:autoSpaceDE w:val="0"/>
              <w:spacing w:after="240"/>
              <w:jc w:val="both"/>
            </w:pPr>
            <w:r w:rsidRPr="004D47A2">
              <w:t xml:space="preserve">La valutazione deve essere parte integrante della didattica e deve essere coerente con il modello didattico assunto (didattica e valutazione per competenze). </w:t>
            </w:r>
          </w:p>
        </w:tc>
      </w:tr>
      <w:tr w:rsidR="00B2084E" w:rsidRPr="004D47A2" w14:paraId="6BF1CD52" w14:textId="77777777" w:rsidTr="004F0C1D">
        <w:trPr>
          <w:trHeight w:val="555"/>
        </w:trPr>
        <w:tc>
          <w:tcPr>
            <w:tcW w:w="105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16F5D" w14:textId="77777777" w:rsidR="00B2084E" w:rsidRPr="004D47A2" w:rsidRDefault="00B2084E" w:rsidP="004F0C1D">
            <w:r w:rsidRPr="004D47A2">
              <w:t>Valutare per formare</w:t>
            </w:r>
          </w:p>
          <w:p w14:paraId="1B5A22B2" w14:textId="77777777" w:rsidR="00B2084E" w:rsidRPr="004D47A2" w:rsidRDefault="00B2084E" w:rsidP="004F0C1D"/>
        </w:tc>
      </w:tr>
      <w:tr w:rsidR="00B2084E" w:rsidRPr="004D47A2" w14:paraId="3353F1F4" w14:textId="77777777" w:rsidTr="004F0C1D">
        <w:trPr>
          <w:trHeight w:val="448"/>
        </w:trPr>
        <w:tc>
          <w:tcPr>
            <w:tcW w:w="10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EA7A5" w14:textId="77777777" w:rsidR="00B2084E" w:rsidRPr="004D47A2" w:rsidRDefault="00B2084E" w:rsidP="004F0C1D">
            <w:r w:rsidRPr="004D47A2">
              <w:t xml:space="preserve">Valorizzare il processo di apprendimento dell’allievo e non valutare solo il prodotto/risultato; valutare per “dare valore” all’allievo e al suo percorso  </w:t>
            </w:r>
          </w:p>
          <w:p w14:paraId="68522B4C" w14:textId="77777777" w:rsidR="00B2084E" w:rsidRPr="004D47A2" w:rsidRDefault="00B2084E" w:rsidP="004F0C1D"/>
        </w:tc>
      </w:tr>
      <w:tr w:rsidR="00B2084E" w:rsidRPr="004D47A2" w14:paraId="662B40C9" w14:textId="77777777" w:rsidTr="004F0C1D">
        <w:trPr>
          <w:trHeight w:val="150"/>
        </w:trPr>
        <w:tc>
          <w:tcPr>
            <w:tcW w:w="10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5F455" w14:textId="77777777" w:rsidR="00B2084E" w:rsidRPr="004D47A2" w:rsidRDefault="00B2084E" w:rsidP="004F0C1D">
            <w:pPr>
              <w:autoSpaceDE w:val="0"/>
              <w:spacing w:after="240"/>
              <w:jc w:val="both"/>
            </w:pPr>
            <w:r w:rsidRPr="004D47A2">
              <w:lastRenderedPageBreak/>
              <w:t>Durante le prove favorire un clima di classe sereno e tranquillo, anche dal punto di vista dell’ambiente fisico e organizzativo (rumori, luci, ritmi…)</w:t>
            </w:r>
          </w:p>
        </w:tc>
      </w:tr>
      <w:tr w:rsidR="00B2084E" w:rsidRPr="004D47A2" w14:paraId="43AF007D" w14:textId="77777777" w:rsidTr="004F0C1D">
        <w:trPr>
          <w:trHeight w:val="150"/>
        </w:trPr>
        <w:tc>
          <w:tcPr>
            <w:tcW w:w="10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14C0B" w14:textId="77777777" w:rsidR="00B2084E" w:rsidRPr="004D47A2" w:rsidRDefault="00B2084E" w:rsidP="004F0C1D">
            <w:pPr>
              <w:spacing w:after="240"/>
              <w:jc w:val="both"/>
            </w:pPr>
            <w:r w:rsidRPr="004D47A2">
              <w:t xml:space="preserve">Considerare gli aspetti emotivi connessi ai processi valutativi </w:t>
            </w:r>
          </w:p>
        </w:tc>
      </w:tr>
      <w:tr w:rsidR="00B2084E" w:rsidRPr="004D47A2" w14:paraId="7A236BCD" w14:textId="77777777" w:rsidTr="004F0C1D">
        <w:trPr>
          <w:trHeight w:val="150"/>
        </w:trPr>
        <w:tc>
          <w:tcPr>
            <w:tcW w:w="10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2819F" w14:textId="77777777" w:rsidR="00B2084E" w:rsidRPr="004D47A2" w:rsidRDefault="00B2084E" w:rsidP="004F0C1D">
            <w:pPr>
              <w:spacing w:after="240"/>
              <w:jc w:val="both"/>
            </w:pPr>
            <w:r w:rsidRPr="004D47A2">
              <w:t>Rassicurare sulle conseguenze delle valutazioni</w:t>
            </w:r>
          </w:p>
        </w:tc>
      </w:tr>
      <w:tr w:rsidR="00B2084E" w:rsidRPr="004D47A2" w14:paraId="26935D25" w14:textId="77777777" w:rsidTr="004F0C1D">
        <w:trPr>
          <w:trHeight w:val="150"/>
        </w:trPr>
        <w:tc>
          <w:tcPr>
            <w:tcW w:w="10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B9CC5" w14:textId="77777777" w:rsidR="00B2084E" w:rsidRPr="004D47A2" w:rsidRDefault="00B2084E" w:rsidP="004F0C1D">
            <w:pPr>
              <w:autoSpaceDE w:val="0"/>
              <w:spacing w:after="240"/>
              <w:jc w:val="both"/>
            </w:pPr>
            <w:r w:rsidRPr="004D47A2">
              <w:t xml:space="preserve">Rendere l’allievo protagonista consapevole del processo valutativo </w:t>
            </w:r>
          </w:p>
          <w:p w14:paraId="58EA10CD" w14:textId="77777777" w:rsidR="00B2084E" w:rsidRPr="004D47A2" w:rsidRDefault="00B2084E" w:rsidP="004F0C1D">
            <w:pPr>
              <w:autoSpaceDE w:val="0"/>
              <w:spacing w:after="240"/>
              <w:jc w:val="both"/>
            </w:pPr>
            <w:r w:rsidRPr="004D47A2">
              <w:t xml:space="preserve">Favorire esperienze di autovalutazione </w:t>
            </w:r>
          </w:p>
        </w:tc>
      </w:tr>
    </w:tbl>
    <w:p w14:paraId="7E6911A8" w14:textId="77777777" w:rsidR="00B2084E" w:rsidRPr="004D47A2" w:rsidRDefault="00B2084E" w:rsidP="00B2084E">
      <w:pPr>
        <w:rPr>
          <w:b/>
        </w:rPr>
      </w:pPr>
    </w:p>
    <w:p w14:paraId="1FD7433C" w14:textId="77777777" w:rsidR="00B2084E" w:rsidRDefault="00B2084E" w:rsidP="003363B7">
      <w:pPr>
        <w:rPr>
          <w:rFonts w:cstheme="minorHAnsi"/>
          <w:sz w:val="32"/>
        </w:rPr>
      </w:pPr>
    </w:p>
    <w:p w14:paraId="203B092D" w14:textId="77777777" w:rsidR="00B2084E" w:rsidRPr="007E1E66" w:rsidRDefault="00B2084E" w:rsidP="003363B7">
      <w:pPr>
        <w:rPr>
          <w:rFonts w:cstheme="minorHAnsi"/>
          <w:sz w:val="32"/>
        </w:rPr>
      </w:pPr>
    </w:p>
    <w:sectPr w:rsidR="00B2084E" w:rsidRPr="007E1E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816BA" w14:textId="77777777" w:rsidR="00450674" w:rsidRDefault="00450674" w:rsidP="00722417">
      <w:pPr>
        <w:spacing w:after="0" w:line="240" w:lineRule="auto"/>
      </w:pPr>
      <w:r>
        <w:separator/>
      </w:r>
    </w:p>
  </w:endnote>
  <w:endnote w:type="continuationSeparator" w:id="0">
    <w:p w14:paraId="67E17B0E" w14:textId="77777777" w:rsidR="00450674" w:rsidRDefault="00450674" w:rsidP="00722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AB2BD" w14:textId="77777777" w:rsidR="00B2084E" w:rsidRDefault="00B2084E">
    <w:pPr>
      <w:pStyle w:val="Pidipagina"/>
      <w:jc w:val="right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917DEAA" w14:textId="77777777" w:rsidR="00B2084E" w:rsidRDefault="00B208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38D89" w14:textId="77777777" w:rsidR="00B2084E" w:rsidRDefault="00B2084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A0A4F" w14:textId="77777777" w:rsidR="00B2084E" w:rsidRDefault="00B2084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D002D" w14:textId="77777777" w:rsidR="00B2084E" w:rsidRDefault="00B2084E">
    <w:pPr>
      <w:pStyle w:val="Pidipagina"/>
      <w:jc w:val="right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14:paraId="424CA287" w14:textId="77777777" w:rsidR="00B2084E" w:rsidRDefault="00B2084E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8F79" w14:textId="77777777" w:rsidR="00B2084E" w:rsidRDefault="00B208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9FFF9" w14:textId="77777777" w:rsidR="00450674" w:rsidRDefault="00450674" w:rsidP="00722417">
      <w:pPr>
        <w:spacing w:after="0" w:line="240" w:lineRule="auto"/>
      </w:pPr>
      <w:r>
        <w:separator/>
      </w:r>
    </w:p>
  </w:footnote>
  <w:footnote w:type="continuationSeparator" w:id="0">
    <w:p w14:paraId="35D8F197" w14:textId="77777777" w:rsidR="00450674" w:rsidRDefault="00450674" w:rsidP="007224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 w:cs="Wingdings" w:hint="default"/>
        <w:color w:val="aut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□"/>
      <w:lvlJc w:val="left"/>
      <w:pPr>
        <w:tabs>
          <w:tab w:val="num" w:pos="882"/>
        </w:tabs>
        <w:ind w:left="1636" w:hanging="360"/>
      </w:pPr>
      <w:rPr>
        <w:rFonts w:ascii="Arial" w:hAnsi="Arial" w:cs="Arial" w:hint="default"/>
      </w:rPr>
    </w:lvl>
  </w:abstractNum>
  <w:abstractNum w:abstractNumId="3" w15:restartNumberingAfterBreak="0">
    <w:nsid w:val="00000007"/>
    <w:multiLevelType w:val="singleLevel"/>
    <w:tmpl w:val="00000007"/>
    <w:name w:val="WW8Num8"/>
    <w:lvl w:ilvl="0">
      <w:start w:val="1"/>
      <w:numFmt w:val="bullet"/>
      <w:lvlText w:val="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color w:val="auto"/>
        <w:w w:val="105"/>
        <w:sz w:val="20"/>
        <w:szCs w:val="20"/>
        <w:lang w:eastAsia="it-IT"/>
      </w:rPr>
    </w:lvl>
  </w:abstractNum>
  <w:abstractNum w:abstractNumId="4" w15:restartNumberingAfterBreak="0">
    <w:nsid w:val="00000009"/>
    <w:multiLevelType w:val="singleLevel"/>
    <w:tmpl w:val="00000009"/>
    <w:name w:val="WW8Num12"/>
    <w:lvl w:ilvl="0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color w:val="auto"/>
      </w:rPr>
    </w:lvl>
  </w:abstractNum>
  <w:abstractNum w:abstractNumId="5" w15:restartNumberingAfterBreak="0">
    <w:nsid w:val="0000000C"/>
    <w:multiLevelType w:val="singleLevel"/>
    <w:tmpl w:val="0000000C"/>
    <w:name w:val="WW8Num16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F"/>
    <w:multiLevelType w:val="singleLevel"/>
    <w:tmpl w:val="0000000F"/>
    <w:name w:val="WW8Num20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  <w:rPr>
        <w:rFonts w:hint="default"/>
      </w:rPr>
    </w:lvl>
  </w:abstractNum>
  <w:num w:numId="1" w16cid:durableId="1645503958">
    <w:abstractNumId w:val="0"/>
  </w:num>
  <w:num w:numId="2" w16cid:durableId="625552550">
    <w:abstractNumId w:val="3"/>
  </w:num>
  <w:num w:numId="3" w16cid:durableId="2079208230">
    <w:abstractNumId w:val="1"/>
  </w:num>
  <w:num w:numId="4" w16cid:durableId="745109928">
    <w:abstractNumId w:val="2"/>
  </w:num>
  <w:num w:numId="5" w16cid:durableId="1241981013">
    <w:abstractNumId w:val="4"/>
  </w:num>
  <w:num w:numId="6" w16cid:durableId="244999623">
    <w:abstractNumId w:val="5"/>
  </w:num>
  <w:num w:numId="7" w16cid:durableId="4261907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2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60"/>
    <w:rsid w:val="000C4C46"/>
    <w:rsid w:val="000F76A4"/>
    <w:rsid w:val="00157A12"/>
    <w:rsid w:val="003363B7"/>
    <w:rsid w:val="003B2178"/>
    <w:rsid w:val="004262EA"/>
    <w:rsid w:val="00450674"/>
    <w:rsid w:val="00511717"/>
    <w:rsid w:val="00722417"/>
    <w:rsid w:val="007E1E66"/>
    <w:rsid w:val="0088090D"/>
    <w:rsid w:val="008912F7"/>
    <w:rsid w:val="00B2084E"/>
    <w:rsid w:val="00C76360"/>
    <w:rsid w:val="00D20E0B"/>
    <w:rsid w:val="00DB560A"/>
    <w:rsid w:val="00DE1ECD"/>
    <w:rsid w:val="00E45140"/>
    <w:rsid w:val="00FB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75A1F"/>
  <w15:chartTrackingRefBased/>
  <w15:docId w15:val="{FE72964B-3272-45D5-A689-0EA97970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B2084E"/>
    <w:pPr>
      <w:keepNext/>
      <w:tabs>
        <w:tab w:val="num" w:pos="432"/>
      </w:tabs>
      <w:suppressAutoHyphens/>
      <w:spacing w:before="240" w:after="60" w:line="240" w:lineRule="auto"/>
      <w:ind w:left="432" w:hanging="432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2084E"/>
    <w:pPr>
      <w:keepNext/>
      <w:keepLines/>
      <w:suppressAutoHyphen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224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2417"/>
  </w:style>
  <w:style w:type="paragraph" w:styleId="Pidipagina">
    <w:name w:val="footer"/>
    <w:basedOn w:val="Normale"/>
    <w:link w:val="PidipaginaCarattere"/>
    <w:unhideWhenUsed/>
    <w:rsid w:val="007224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722417"/>
  </w:style>
  <w:style w:type="character" w:customStyle="1" w:styleId="Titolo1Carattere">
    <w:name w:val="Titolo 1 Carattere"/>
    <w:basedOn w:val="Carpredefinitoparagrafo"/>
    <w:link w:val="Titolo1"/>
    <w:rsid w:val="00B2084E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2084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zh-CN"/>
    </w:rPr>
  </w:style>
  <w:style w:type="character" w:customStyle="1" w:styleId="CharacterStyle2">
    <w:name w:val="Character Style 2"/>
    <w:rsid w:val="00B2084E"/>
    <w:rPr>
      <w:rFonts w:ascii="Arial" w:hAnsi="Arial" w:cs="Arial"/>
      <w:sz w:val="24"/>
    </w:rPr>
  </w:style>
  <w:style w:type="paragraph" w:customStyle="1" w:styleId="Style8">
    <w:name w:val="Style 8"/>
    <w:basedOn w:val="Normale"/>
    <w:rsid w:val="00B2084E"/>
    <w:pPr>
      <w:widowControl w:val="0"/>
      <w:autoSpaceDE w:val="0"/>
      <w:spacing w:before="36" w:after="0" w:line="196" w:lineRule="auto"/>
      <w:ind w:left="216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B2084E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zh-CN"/>
    </w:rPr>
  </w:style>
  <w:style w:type="paragraph" w:customStyle="1" w:styleId="Default">
    <w:name w:val="Default"/>
    <w:rsid w:val="00B2084E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11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Vitarelli</dc:creator>
  <cp:keywords/>
  <dc:description/>
  <cp:lastModifiedBy>Microsoft Office User</cp:lastModifiedBy>
  <cp:revision>11</cp:revision>
  <dcterms:created xsi:type="dcterms:W3CDTF">2019-10-21T18:53:00Z</dcterms:created>
  <dcterms:modified xsi:type="dcterms:W3CDTF">2022-06-14T13:15:00Z</dcterms:modified>
</cp:coreProperties>
</file>